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070FD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61AB710D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091CE315" w14:textId="77777777" w:rsidR="00F85476" w:rsidRDefault="00F85476" w:rsidP="00E730C9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</w:p>
    <w:p w14:paraId="34404A90" w14:textId="35EC7C9B" w:rsidR="00CE4481" w:rsidRPr="00E730C9" w:rsidRDefault="00F4319A" w:rsidP="00F85476">
      <w:pPr>
        <w:spacing w:after="0" w:line="240" w:lineRule="auto"/>
        <w:jc w:val="center"/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>МКОУ «</w:t>
      </w:r>
      <w:proofErr w:type="spellStart"/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>Тлянадинская</w:t>
      </w:r>
      <w:proofErr w:type="spellEnd"/>
      <w:r>
        <w:rPr>
          <w:rFonts w:ascii="Suissnord Cyrillic" w:eastAsia="Times New Roman" w:hAnsi="Suissnord Cyrillic" w:cs="Times New Roman"/>
          <w:b/>
          <w:bCs/>
          <w:color w:val="000000" w:themeColor="text1"/>
          <w:sz w:val="36"/>
          <w:szCs w:val="36"/>
          <w:lang w:eastAsia="ru-RU"/>
        </w:rPr>
        <w:t xml:space="preserve"> ООШ»</w:t>
      </w:r>
    </w:p>
    <w:p w14:paraId="2179370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241C52A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035B51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72506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849AFF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53B1F53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82D8234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4E8D092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1296360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27A44F5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658576E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4C3061A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771E16C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14:paraId="585DDB50" w14:textId="77777777" w:rsidR="00CE4481" w:rsidRPr="00CE4481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Отчет само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обследование</w:t>
      </w:r>
    </w:p>
    <w:p w14:paraId="23B37D48" w14:textId="43429048" w:rsidR="00CE4481" w:rsidRPr="00E730C9" w:rsidRDefault="00F4319A" w:rsidP="00E730C9">
      <w:pPr>
        <w:spacing w:after="0" w:line="240" w:lineRule="auto"/>
        <w:jc w:val="center"/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>Тлянадинская</w:t>
      </w:r>
      <w:proofErr w:type="spellEnd"/>
      <w:r>
        <w:rPr>
          <w:rFonts w:ascii="Sprite Graffiti Shadow" w:eastAsia="Times New Roman" w:hAnsi="Sprite Graffiti Shadow" w:cs="Times New Roman"/>
          <w:b/>
          <w:bCs/>
          <w:color w:val="000000" w:themeColor="text1"/>
          <w:sz w:val="56"/>
          <w:szCs w:val="56"/>
          <w:lang w:eastAsia="ru-RU"/>
        </w:rPr>
        <w:t xml:space="preserve"> ООШ»</w:t>
      </w:r>
    </w:p>
    <w:p w14:paraId="37D9F83E" w14:textId="0533E895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</w:t>
      </w:r>
      <w:proofErr w:type="gram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20</w:t>
      </w:r>
      <w:r w:rsidR="00612AD4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20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-20</w:t>
      </w:r>
      <w:r w:rsidR="00AD5823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</w:t>
      </w:r>
      <w:r w:rsidR="00612AD4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1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14:paraId="40152822" w14:textId="7777777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14:paraId="06B17061" w14:textId="77777777"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14:paraId="6030EC6A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FEA7AAB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70DBF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B4925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5FD3A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24672CD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AED58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5415DB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7B57453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73C6022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240B2E0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71AE98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E7DDC0E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D6FC0CC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34413C9" w14:textId="77777777"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5B7D4A8" w14:textId="77777777" w:rsidR="00E730C9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8660FEF" w14:textId="77777777" w:rsidR="00E730C9" w:rsidRDefault="00E730C9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7DE5FE" w14:textId="77777777"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1</w:t>
      </w:r>
    </w:p>
    <w:p w14:paraId="4EED1485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14:paraId="7839049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E71D944" w14:textId="77777777"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14:paraId="30A8D966" w14:textId="77777777"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8A8F3C5" w14:textId="29695077" w:rsidR="00FE6357" w:rsidRPr="00FE6357" w:rsidRDefault="00FE6357" w:rsidP="00E730C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F431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F431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Тлянадинская</w:t>
      </w:r>
      <w:proofErr w:type="spellEnd"/>
      <w:r w:rsidR="00F431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4319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ООШ»</w:t>
      </w:r>
      <w:r w:rsidR="00E73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с.</w:t>
      </w:r>
      <w:proofErr w:type="gramEnd"/>
      <w:r w:rsidR="0080351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D278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Тлянада</w:t>
      </w:r>
      <w:proofErr w:type="spellEnd"/>
      <w:r w:rsidR="00E730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Тляратинского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14:paraId="649CC4F9" w14:textId="1AE6C6E6" w:rsidR="00FE6357" w:rsidRPr="00FE6357" w:rsidRDefault="00F4319A" w:rsidP="00E730C9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P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Тлянадинская</w:t>
      </w:r>
      <w:proofErr w:type="spellEnd"/>
      <w:r w:rsidRP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открыт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19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92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D3D80B0" w14:textId="7581F15B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B7EBFEB" w14:textId="31BB96C5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F431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25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78958E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C86201A" w14:textId="77777777"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608A4EF3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14:paraId="05DA9926" w14:textId="77777777" w:rsidR="006D278F" w:rsidRDefault="006D278F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Тлянада</w:t>
      </w:r>
      <w:proofErr w:type="spellEnd"/>
      <w:r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 улица Султана Ибрагимова, дом 13</w:t>
      </w:r>
    </w:p>
    <w:p w14:paraId="67531606" w14:textId="2E320885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14:paraId="7980D3D2" w14:textId="0307BAD6" w:rsidR="00FE6357" w:rsidRPr="00FE6357" w:rsidRDefault="006D278F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368424, Республика Дагестан, Тляратинский район, село </w:t>
      </w:r>
      <w:proofErr w:type="spellStart"/>
      <w:r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Тлянада</w:t>
      </w:r>
      <w:proofErr w:type="spellEnd"/>
      <w:r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 улица Султана Ибрагимова, дом 13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</w:p>
    <w:p w14:paraId="5E4B11DA" w14:textId="20E23723" w:rsidR="00FE6357" w:rsidRPr="00FE6357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)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798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20</w:t>
      </w:r>
    </w:p>
    <w:p w14:paraId="00F8CE10" w14:textId="128A1CD5" w:rsidR="00FE6357" w:rsidRPr="008F6799" w:rsidRDefault="00FE6357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3B2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E730C9" w:rsidRP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6D278F"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tlyanadashkool</w:t>
      </w:r>
      <w:proofErr w:type="spellEnd"/>
      <w:r w:rsidR="006D278F"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6D278F"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6D278F"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6D278F" w:rsidRP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14:paraId="6405E49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14:paraId="511EAE0C" w14:textId="77777777" w:rsidR="00FE6357" w:rsidRPr="00E730C9" w:rsidRDefault="00FE6357" w:rsidP="00CA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БИК </w:t>
      </w:r>
      <w:r w:rsidR="00CA35F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040702615</w:t>
      </w:r>
    </w:p>
    <w:p w14:paraId="2107F514" w14:textId="383BBB0D" w:rsidR="00FE6357" w:rsidRPr="00E730C9" w:rsidRDefault="00FE6357" w:rsidP="00CA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Р/с </w:t>
      </w:r>
    </w:p>
    <w:p w14:paraId="4951B743" w14:textId="77777777" w:rsidR="00FE6357" w:rsidRPr="00E730C9" w:rsidRDefault="00CA35FC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Дагестанское отделение № 8592 ПАО Сбербанк</w:t>
      </w:r>
      <w:r w:rsidR="00FE6357" w:rsidRPr="00E730C9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г. Махачкала</w:t>
      </w:r>
    </w:p>
    <w:p w14:paraId="5EF06B9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14:paraId="485D63EA" w14:textId="02B987D2" w:rsidR="00FE6357" w:rsidRPr="00E730C9" w:rsidRDefault="00E730C9" w:rsidP="00E730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М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E730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«Тляратинский район»</w:t>
      </w:r>
    </w:p>
    <w:p w14:paraId="41CEE7D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14:paraId="39A10929" w14:textId="09EBDAF6" w:rsidR="00FE6357" w:rsidRDefault="00FE6357" w:rsidP="00E730C9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казенное  общеобразовательное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учреждение; вид общеобразовательного учреждения – </w:t>
      </w:r>
      <w:r w:rsidR="006D27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общеобразовательная школа.</w:t>
      </w:r>
    </w:p>
    <w:p w14:paraId="71E92C81" w14:textId="77777777" w:rsidR="00E730C9" w:rsidRPr="00FE6357" w:rsidRDefault="00E730C9" w:rsidP="00E730C9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95D3D10" w14:textId="77777777" w:rsidR="00FE6357" w:rsidRPr="00FE6357" w:rsidRDefault="00E730C9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14:paraId="28FC4D61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126"/>
        <w:gridCol w:w="1701"/>
        <w:gridCol w:w="1418"/>
      </w:tblGrid>
      <w:tr w:rsidR="00FE6357" w:rsidRPr="00FE6357" w14:paraId="3144C38F" w14:textId="77777777" w:rsidTr="00870F40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4F69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72CB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B52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959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14:paraId="3CA30EAC" w14:textId="77777777" w:rsidTr="00870F40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88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4376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14:paraId="6C7401F2" w14:textId="1F767C91" w:rsidR="00FE6357" w:rsidRPr="00FE6357" w:rsidRDefault="00FE6357" w:rsidP="006D27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</w:t>
            </w:r>
            <w:r w:rsidR="006D27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9953" w14:textId="2D0AC8B5" w:rsidR="00FE6357" w:rsidRPr="00FE6357" w:rsidRDefault="006D278F" w:rsidP="006D278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DB1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14:paraId="11832706" w14:textId="77777777" w:rsidTr="00870F40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A5FD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C05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CEE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5705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14:paraId="5641ED74" w14:textId="77777777" w:rsidTr="00870F40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BA3D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A4AF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E0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A692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E6357" w:rsidRPr="00FE6357" w14:paraId="5EBDC18C" w14:textId="77777777" w:rsidTr="00F4319A">
        <w:trPr>
          <w:trHeight w:val="3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60BE" w14:textId="346015F5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3E8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85C8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2C56" w14:textId="0493C7AE" w:rsidR="00FE6357" w:rsidRPr="00FE6357" w:rsidRDefault="00FE6357" w:rsidP="00ED38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0B6FDB0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14:paraId="772F1D01" w14:textId="77777777"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14:paraId="6578A7EC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2410"/>
        <w:gridCol w:w="4228"/>
      </w:tblGrid>
      <w:tr w:rsidR="00FE6357" w:rsidRPr="00FE6357" w14:paraId="42780907" w14:textId="77777777" w:rsidTr="00CB383B">
        <w:trPr>
          <w:trHeight w:val="345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EC9D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21BE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66A4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14:paraId="38557BB8" w14:textId="77777777"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7A74D6B0" w14:textId="77777777" w:rsidTr="00CB383B">
        <w:trPr>
          <w:trHeight w:val="51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1A74" w14:textId="39343933" w:rsidR="00FE6357" w:rsidRPr="00FE6357" w:rsidRDefault="00E730C9" w:rsidP="00B07B5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05А01 000</w:t>
            </w:r>
            <w:r w:rsidR="00B07B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D81" w14:textId="4337950C" w:rsidR="00FE6357" w:rsidRPr="00FE6357" w:rsidRDefault="00B07B5E" w:rsidP="00B07B5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.2014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7B87" w14:textId="5DDE5CD9" w:rsidR="00FE6357" w:rsidRPr="00FE6357" w:rsidRDefault="00B07B5E" w:rsidP="00B07B5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73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</w:tbl>
    <w:p w14:paraId="6F5D1D50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550053D" w14:textId="09E5C5F0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EE73452" w14:textId="16CF071B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505E11" w14:textId="77777777" w:rsidR="00803519" w:rsidRDefault="00803519" w:rsidP="00803519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3A7E2C" w14:textId="5F6E4B6A"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14:paraId="79073E6A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14:paraId="5E578F12" w14:textId="7777777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5FF2" w14:textId="79ECEF98" w:rsidR="00FE6357" w:rsidRPr="00FE6357" w:rsidRDefault="00F4319A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Магомедов Маха Магомедович</w:t>
            </w:r>
          </w:p>
        </w:tc>
      </w:tr>
    </w:tbl>
    <w:p w14:paraId="7F3EDD83" w14:textId="77777777" w:rsidR="008B64F4" w:rsidRDefault="008B64F4" w:rsidP="008B64F4">
      <w:pPr>
        <w:shd w:val="clear" w:color="auto" w:fill="FFFFFF"/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9C4EAB8" w14:textId="77777777"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14:paraId="026D5FB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14:paraId="38FD1B1D" w14:textId="3674D34C" w:rsidR="00FE6357" w:rsidRPr="00FE6357" w:rsidRDefault="00FE6357" w:rsidP="008B64F4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</w:t>
      </w:r>
      <w:r w:rsidR="00F4319A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0A573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4319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обучается </w:t>
      </w:r>
      <w:r w:rsidR="00F4319A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14:paraId="6105ED25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14:paraId="3B678B78" w14:textId="3BAE7A9C" w:rsidR="00FE6357" w:rsidRPr="00FE6357" w:rsidRDefault="00FE6357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начальная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школа: 1-4 – </w:t>
      </w:r>
      <w:r w:rsidR="00F4319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классов - комплектов;</w:t>
      </w:r>
    </w:p>
    <w:p w14:paraId="0E5E4B12" w14:textId="09C47177" w:rsidR="00FE6357" w:rsidRPr="00FE6357" w:rsidRDefault="00FE6357" w:rsidP="008B64F4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основная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школа:   5-9 -  </w:t>
      </w:r>
      <w:r w:rsidR="00F4319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14:paraId="7F35706B" w14:textId="77777777"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Сведения об обучающихся:</w:t>
      </w:r>
    </w:p>
    <w:p w14:paraId="4026BD32" w14:textId="77777777"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обучающихся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552"/>
      </w:tblGrid>
      <w:tr w:rsidR="00FE6357" w:rsidRPr="00FE6357" w14:paraId="7B6EF1FB" w14:textId="7777777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934F89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70326384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Един.измер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820BFE7" w14:textId="2ECFE21D" w:rsidR="00FE6357" w:rsidRPr="00FE6357" w:rsidRDefault="00971C1E" w:rsidP="00971C1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  <w:bookmarkStart w:id="0" w:name="_GoBack"/>
            <w:bookmarkEnd w:id="0"/>
          </w:p>
        </w:tc>
      </w:tr>
      <w:tr w:rsidR="00FE6357" w:rsidRPr="00FE6357" w14:paraId="6FDDC177" w14:textId="7777777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6A462E0E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61C34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E8E303F" w14:textId="592DD356" w:rsidR="00FE6357" w:rsidRPr="00FE6357" w:rsidRDefault="00F4319A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</w:tr>
      <w:tr w:rsidR="00FE6357" w:rsidRPr="00FE6357" w14:paraId="5B21F0C7" w14:textId="7777777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953F79B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Очная форма обучения</w:t>
            </w:r>
          </w:p>
          <w:p w14:paraId="154EB513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785637C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3464DC3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FE6357" w:rsidRPr="00FE6357" w14:paraId="0B04D45D" w14:textId="7777777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401EF250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42AFBD" w14:textId="77777777" w:rsidR="00FE6357" w:rsidRPr="00FE6357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F5CED34" w14:textId="5F5A532E" w:rsidR="00FE6357" w:rsidRPr="00FE6357" w:rsidRDefault="00F4319A" w:rsidP="00FE382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</w:tbl>
    <w:p w14:paraId="5353998C" w14:textId="77777777"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14:paraId="49367EAE" w14:textId="2FBB11D4"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На</w:t>
      </w:r>
      <w:r w:rsidR="00F4319A">
        <w:rPr>
          <w:rFonts w:ascii="Times New Roman" w:hAnsi="Times New Roman"/>
          <w:b/>
          <w:color w:val="000000" w:themeColor="text1"/>
          <w:sz w:val="24"/>
          <w:szCs w:val="24"/>
        </w:rPr>
        <w:t>полняемость классов на конец 2020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-20</w:t>
      </w:r>
      <w:r w:rsidR="00FE3821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F4319A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8B64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учебного года</w:t>
      </w:r>
    </w:p>
    <w:tbl>
      <w:tblPr>
        <w:tblpPr w:leftFromText="180" w:rightFromText="180" w:bottomFromText="200" w:vertAnchor="text" w:horzAnchor="page" w:tblpX="1234" w:tblpY="2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886"/>
        <w:gridCol w:w="760"/>
        <w:gridCol w:w="931"/>
      </w:tblGrid>
      <w:tr w:rsidR="007E1827" w:rsidRPr="00FE6357" w14:paraId="2673CBDB" w14:textId="77777777" w:rsidTr="00F4319A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A57D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82CD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</w:p>
          <w:p w14:paraId="64D1DCDE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2E27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</w:p>
          <w:p w14:paraId="14DE7187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F5FA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388F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14:paraId="74489D63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DE32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21BAE820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E3CD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</w:p>
          <w:p w14:paraId="1E9AF096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7E6A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</w:p>
          <w:p w14:paraId="2F5A6CC5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B8740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9 класс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14F1" w14:textId="03969025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B858" w14:textId="73183AD9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E675" w14:textId="7777777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7E1827" w:rsidRPr="00FE6357" w14:paraId="52E44943" w14:textId="77777777" w:rsidTr="00F4319A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0A0" w14:textId="422491EA" w:rsidR="00FE6357" w:rsidRPr="00FE6357" w:rsidRDefault="00F4319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E037" w14:textId="0FFE99E0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92DF" w14:textId="3561CE03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646" w14:textId="0429264E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D4A" w14:textId="39AF3050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BE6" w14:textId="10DD4CD3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535B" w14:textId="14D8F360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3A4" w14:textId="61FD709B" w:rsidR="00FE6357" w:rsidRPr="00FE6357" w:rsidRDefault="00F4319A" w:rsidP="00FE3821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383" w14:textId="52D5D621" w:rsidR="00FE6357" w:rsidRPr="00FE6357" w:rsidRDefault="00F4319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A8DF" w14:textId="49C2FBC0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5C82" w14:textId="5BB4FFB7" w:rsidR="00FE6357" w:rsidRPr="00FE6357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DDD7" w14:textId="70849870" w:rsidR="00FE6357" w:rsidRPr="00FE6357" w:rsidRDefault="00F4319A" w:rsidP="008B64F4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</w:tbl>
    <w:p w14:paraId="1ADB661C" w14:textId="77777777"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14:paraId="6DE900AF" w14:textId="0074F116"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Высшим  органом  самоуправления  является  Совет  </w:t>
      </w:r>
      <w:r w:rsidR="00FE3821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.  </w:t>
      </w:r>
      <w:proofErr w:type="gramStart"/>
      <w:r w:rsidR="008B64F4">
        <w:rPr>
          <w:rFonts w:ascii="Times New Roman" w:hAnsi="Times New Roman"/>
          <w:color w:val="000000" w:themeColor="text1"/>
          <w:sz w:val="24"/>
          <w:szCs w:val="24"/>
        </w:rPr>
        <w:t>В  его</w:t>
      </w:r>
      <w:proofErr w:type="gramEnd"/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  состав  входит  </w:t>
      </w:r>
      <w:r w:rsidR="00F4319A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человек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ECC22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ельности,в</w:t>
      </w:r>
      <w:proofErr w:type="spellEnd"/>
      <w:r w:rsidR="00FE382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14:paraId="18536130" w14:textId="77777777" w:rsidR="00FE6357" w:rsidRPr="00FE6357" w:rsidRDefault="00FE6357" w:rsidP="008B64F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дителей  в  организации  ра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правонарушений, формирование  активной  жизненной  позиции,  пропаганда положительного  опыта  семейного  воспитания,  также</w:t>
      </w:r>
      <w:r w:rsidR="008B64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члены  родительского  комитета  осуществляют  помощь и  контроль в  организации  питания  учащихся.  </w:t>
      </w:r>
    </w:p>
    <w:p w14:paraId="51C4311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E9D656D" w14:textId="77777777" w:rsidR="00870F40" w:rsidRDefault="00870F40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48E768" w14:textId="77777777" w:rsidR="00870F40" w:rsidRDefault="00870F40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9EC4AFF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14:paraId="4905C18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14:paraId="7CDEF870" w14:textId="77777777"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14:paraId="10EDE61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14:paraId="119FB39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4536"/>
        <w:gridCol w:w="3119"/>
      </w:tblGrid>
      <w:tr w:rsidR="00FE6357" w:rsidRPr="00FE6357" w14:paraId="4CD3092B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FE5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5E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B14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A0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14:paraId="15EB31B9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97F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43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74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357C92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9F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6B57CE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14:paraId="3B8513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14:paraId="7B3EFD6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3A8BF2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14:paraId="25DFCD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14:paraId="530AE7F2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440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6E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1F3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14:paraId="27FA50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E8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377308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2013.</w:t>
            </w:r>
          </w:p>
        </w:tc>
      </w:tr>
      <w:tr w:rsidR="00FE6357" w:rsidRPr="00FE6357" w14:paraId="5ACAF9C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1D9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1D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E7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14:paraId="732B4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BD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6FA973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14:paraId="52CA3DE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33B5A6C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AF630E6" w14:textId="77777777" w:rsidTr="00F85476">
        <w:trPr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67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FF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E8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14:paraId="446129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14:paraId="5E7367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45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14:paraId="31625E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Математика. 1 класс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частях).</w:t>
            </w:r>
          </w:p>
          <w:p w14:paraId="25C6E9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</w:tc>
      </w:tr>
      <w:tr w:rsidR="00FE6357" w:rsidRPr="00FE6357" w14:paraId="1D296223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BEC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75E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7C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04CDF3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14:paraId="6C0822F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D99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2CD156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2013.</w:t>
            </w:r>
          </w:p>
          <w:p w14:paraId="75E41F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AC21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9696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3D43E6AE" w14:textId="77777777" w:rsidTr="00F85476">
        <w:trPr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903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3E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22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34702B8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14:paraId="4E41E7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970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4160E5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искусство.1класс. М. «Просвещение», 2013.</w:t>
            </w:r>
          </w:p>
        </w:tc>
      </w:tr>
      <w:tr w:rsidR="00FE6357" w:rsidRPr="00FE6357" w14:paraId="2A6019B2" w14:textId="77777777" w:rsidTr="00F85476">
        <w:trPr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6F0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881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4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Н.И.Роговцева,С.В.Анащенкова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14:paraId="4B256A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38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6D813B6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D132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14:paraId="218CBA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2EE1E0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86E5025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94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60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E5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России». 1-4 классы. Пособие для учителей общеобразовательных учреждений. </w:t>
            </w:r>
          </w:p>
          <w:p w14:paraId="6AEECB7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8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14:paraId="4E59EA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2 класс. </w:t>
            </w:r>
          </w:p>
          <w:p w14:paraId="6A88BA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1A63F9A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1570768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5D4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63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6D6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14:paraId="3BDC8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0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12A6C6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14:paraId="231DCA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14:paraId="48FBDC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4F8AF830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C0B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7B6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4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14:paraId="112551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14:paraId="5FA599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624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3D543A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4E57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14:paraId="28B8818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236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EC3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7E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06BB04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14:paraId="4FA469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76B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022A7B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14:paraId="32BF200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14:paraId="693B73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BE71691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C5E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0E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E7E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149022E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14:paraId="78986C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E6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0E11CC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искусство. Искусство и ты. 2 класс. М. «Просвещение», 2013.</w:t>
            </w:r>
          </w:p>
        </w:tc>
      </w:tr>
      <w:tr w:rsidR="00FE6357" w:rsidRPr="00FE6357" w14:paraId="4E0C5D26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983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19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7A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14:paraId="36D807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8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14:paraId="7EF566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14:paraId="275AA2E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класс. </w:t>
            </w:r>
          </w:p>
          <w:p w14:paraId="5B27447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14:paraId="0C7A61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2BC9A15B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6BA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87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F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 Е.Д. Издательство «Просвещение» 2010 год</w:t>
            </w:r>
          </w:p>
          <w:p w14:paraId="75A8F9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21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FE6357" w:rsidRPr="00FE6357" w14:paraId="5C0114E0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F69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43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5D6B" w14:textId="77777777" w:rsidR="00FE6357" w:rsidRPr="00FE6357" w:rsidRDefault="0084033A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3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4BC2AD2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3 класс. </w:t>
            </w:r>
          </w:p>
          <w:p w14:paraId="067A17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14:paraId="14D8CB6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9B65175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AE0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A4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1BCF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14:paraId="6B559C6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E5F05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607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14:paraId="4204B2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3 класс. </w:t>
            </w:r>
          </w:p>
          <w:p w14:paraId="492E21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14:paraId="00E9520F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9A4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103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7662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28338C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F255C4B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F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62FA5A7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3 класс. </w:t>
            </w:r>
          </w:p>
          <w:p w14:paraId="396E1A1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  <w:p w14:paraId="4FEAE1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000C6CF4" w14:textId="77777777" w:rsidTr="00F85476">
        <w:trPr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B59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EE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5E2D" w14:textId="77777777"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14:paraId="7D949C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4946632D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Просвещение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97B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764A75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14:paraId="2B7591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класс.         </w:t>
            </w:r>
          </w:p>
          <w:p w14:paraId="584C3EA7" w14:textId="77777777"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84033A"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17E4958C" w14:textId="77777777" w:rsidTr="00F85476">
        <w:trPr>
          <w:gridAfter w:val="3"/>
          <w:wAfter w:w="9356" w:type="dxa"/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8FC6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3CB9F4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CB4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AEE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7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14:paraId="4E628D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35D4BF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2011.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F2AD" w14:textId="77777777"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14:paraId="2A857238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3F9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0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7FFE" w14:textId="77777777" w:rsidR="00FE6357" w:rsidRPr="00FE6357" w:rsidRDefault="00180620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язык. Программы начального общего образования «Система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1-4 классы. Издательский дом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0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31A325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А.В.Полякова. Русский язык. 4 класс. </w:t>
            </w:r>
          </w:p>
          <w:p w14:paraId="5AEB05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2014.</w:t>
            </w:r>
          </w:p>
          <w:p w14:paraId="053DAF9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148561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A3B0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6C8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7B56" w14:textId="77777777"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Л.Ф.Климаова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14:paraId="4CD670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9A10BEE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7E2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УМК«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СистемаЛ.В.Занкова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 В.Ю.Свиридова</w:t>
            </w:r>
          </w:p>
          <w:p w14:paraId="281A9B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чтение. 4 класс. </w:t>
            </w:r>
          </w:p>
          <w:p w14:paraId="1FCEF2E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«Федоров», 2014.</w:t>
            </w:r>
          </w:p>
        </w:tc>
      </w:tr>
      <w:tr w:rsidR="00FE6357" w:rsidRPr="00FE6357" w14:paraId="2C419F78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6F1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06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A01C" w14:textId="77777777"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0951A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3145FCD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0C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16673E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E8899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И.И.Аргинская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Математика. 4 класс. </w:t>
            </w:r>
          </w:p>
          <w:p w14:paraId="20F32E3D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179247E5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991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8AD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E8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Н.Я.Дмитриева, А.Н.Казаков. Окружающий мир. </w:t>
            </w:r>
          </w:p>
          <w:p w14:paraId="19409F7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5F326687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2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УМК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14:paraId="71B9B3D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3546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Н.Я.Д</w:t>
            </w:r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митриева. Окружающий мир.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класс.         </w:t>
            </w:r>
          </w:p>
          <w:p w14:paraId="22E71EB8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2014.</w:t>
            </w:r>
          </w:p>
        </w:tc>
      </w:tr>
      <w:tr w:rsidR="00FE6357" w:rsidRPr="00FE6357" w14:paraId="098A3519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E7D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1B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73D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14:paraId="18F513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2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7A8087F3" w14:textId="77777777" w:rsidTr="00F85476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B1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299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97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Н.А.Цирулик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</w:t>
            </w:r>
          </w:p>
          <w:p w14:paraId="102940E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начального общего образования «Система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Л.В.Занкова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1-4 классы. </w:t>
            </w:r>
          </w:p>
          <w:p w14:paraId="19AAD5C7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Издательский дом «</w:t>
            </w:r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E532" w14:textId="77777777"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3821" w:rsidRPr="00FE6357" w14:paraId="5016970D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7ED9" w14:textId="77777777"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113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4DC7" w14:textId="77777777" w:rsidR="00FE3821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14:paraId="3637C859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М.Ф. Муртазин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DE51" w14:textId="77777777" w:rsidR="00FE3821" w:rsidRPr="00FE6357" w:rsidRDefault="00FE3821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культур.М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3821" w:rsidRPr="00FE6357" w14:paraId="06CDE0B7" w14:textId="77777777" w:rsidTr="00F85476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AE75" w14:textId="77777777" w:rsidR="00FE3821" w:rsidRPr="00FE6357" w:rsidRDefault="00FE3821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8516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7AE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D411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14:paraId="45527135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3821" w:rsidRPr="00FE6357" w14:paraId="52DEB177" w14:textId="77777777" w:rsidTr="00F85476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385" w14:textId="77777777" w:rsidR="00FE3821" w:rsidRPr="00FE6357" w:rsidRDefault="0018631B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E3821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8124" w14:textId="77777777" w:rsidR="00FE3821" w:rsidRPr="00FE6357" w:rsidRDefault="00FE382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3B64" w14:textId="77777777"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21BA" w14:textId="77777777" w:rsidR="00FE3821" w:rsidRPr="00FE6357" w:rsidRDefault="00FE3821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</w:tbl>
    <w:p w14:paraId="444B01F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9825F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14:paraId="43F66E5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29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972"/>
        <w:gridCol w:w="3965"/>
        <w:gridCol w:w="3348"/>
      </w:tblGrid>
      <w:tr w:rsidR="00FE6357" w:rsidRPr="00FE6357" w14:paraId="2CB6C5CF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F7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CD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2F4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923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14:paraId="2A0F0996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65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33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3BC8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2FE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14:paraId="323600B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14:paraId="5CC5C47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14:paraId="05B48E5D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78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BD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C32C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5A0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</w:t>
            </w:r>
          </w:p>
          <w:p w14:paraId="0173BA9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Авторы: Баранов М.Т. </w:t>
            </w:r>
          </w:p>
          <w:p w14:paraId="4FC9A46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2012 год</w:t>
            </w:r>
          </w:p>
        </w:tc>
      </w:tr>
      <w:tr w:rsidR="00FE6357" w:rsidRPr="00FE6357" w14:paraId="2B9B18CB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324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D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81BA" w14:textId="77777777"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6EE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14:paraId="34EB2FF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14:paraId="3D9C2DF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14:paraId="08AE440A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FDF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948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77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D06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«Русский язык»                            </w:t>
            </w:r>
          </w:p>
          <w:p w14:paraId="69074EE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14:paraId="586A7F9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Издательство «Просвещение»,             2011 год</w:t>
            </w:r>
          </w:p>
        </w:tc>
      </w:tr>
      <w:tr w:rsidR="00FE6357" w:rsidRPr="00FE6357" w14:paraId="06C3E88E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E8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CE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E239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523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14:paraId="1DADDF1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14:paraId="3254658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14:paraId="6AC79C4B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14:paraId="736175F3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341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A8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4A4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14:paraId="5CD5625C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3CF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14:paraId="72CE858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14:paraId="77E575E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14:paraId="38E990B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2012</w:t>
            </w:r>
          </w:p>
        </w:tc>
      </w:tr>
      <w:tr w:rsidR="00FE6357" w:rsidRPr="00FE6357" w14:paraId="0FA2C1D3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D1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C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A36D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49E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14:paraId="1F2279A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14:paraId="08A11DF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14:paraId="28062AC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2012</w:t>
            </w:r>
          </w:p>
        </w:tc>
      </w:tr>
      <w:tr w:rsidR="00FE6357" w:rsidRPr="00FE6357" w14:paraId="60C7DC96" w14:textId="77777777" w:rsidTr="00F4319A">
        <w:trPr>
          <w:trHeight w:val="1101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665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5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C5A6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Москва, 2011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677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</w:t>
            </w:r>
          </w:p>
          <w:p w14:paraId="255E2B4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14:paraId="28B0187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14:paraId="06A771D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14:paraId="3BF75CED" w14:textId="77777777" w:rsidTr="00F4319A">
        <w:trPr>
          <w:trHeight w:val="113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54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C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D78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3B3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    </w:t>
            </w:r>
          </w:p>
          <w:p w14:paraId="75F0CF3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Коровина.</w:t>
            </w:r>
          </w:p>
          <w:p w14:paraId="324B74C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14:paraId="13CD09A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2011 г.</w:t>
            </w:r>
          </w:p>
        </w:tc>
      </w:tr>
      <w:tr w:rsidR="00FE6357" w:rsidRPr="00FE6357" w14:paraId="043F6C21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B81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CA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D85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1D1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</w:t>
            </w:r>
          </w:p>
          <w:p w14:paraId="08A761B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14:paraId="185B5E5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2011 год       </w:t>
            </w:r>
          </w:p>
        </w:tc>
      </w:tr>
      <w:tr w:rsidR="00FE6357" w:rsidRPr="00FE6357" w14:paraId="3FA21FCC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E1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E3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15DF" w14:textId="77777777"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2011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DBB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14:paraId="6A399F5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Н.Я.                           Издательство: «Мнемозина»,        2012 гг.                 </w:t>
            </w:r>
          </w:p>
        </w:tc>
      </w:tr>
      <w:tr w:rsidR="00FE6357" w:rsidRPr="00FE6357" w14:paraId="16D41DAC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BD7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8F76" w14:textId="77777777"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г.г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45A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14:paraId="7C111505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13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C2B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8F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F80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14:paraId="0097FD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14:paraId="61E728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Издательство: «Просвещение», 2011 год</w:t>
            </w:r>
          </w:p>
        </w:tc>
      </w:tr>
      <w:tr w:rsidR="00FE6357" w:rsidRPr="00FE6357" w14:paraId="20B83BB5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5C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6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96C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00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14:paraId="73F5332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14:paraId="3EED89F5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4E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D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99D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40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14:paraId="682473D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14:paraId="597D81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14:paraId="2DC300F2" w14:textId="77777777" w:rsidTr="00F4319A">
        <w:trPr>
          <w:trHeight w:val="265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4C5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01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E35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F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14:paraId="12CB74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14:paraId="2234DC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год.</w:t>
            </w:r>
          </w:p>
          <w:p w14:paraId="610996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Л.С. Атанасян,</w:t>
            </w:r>
          </w:p>
          <w:p w14:paraId="47E816E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2014 год.</w:t>
            </w:r>
          </w:p>
        </w:tc>
      </w:tr>
      <w:tr w:rsidR="00FE6357" w:rsidRPr="00FE6357" w14:paraId="2AE4FE78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0E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60A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AC4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EFD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14:paraId="724B1AB7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05C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C6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0E5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356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««Информатика и ИКТ»   Семакин И.Г.                                              Издательство: «БИНОМ»,                    2011 год                     </w:t>
            </w:r>
          </w:p>
        </w:tc>
      </w:tr>
      <w:tr w:rsidR="00FE6357" w:rsidRPr="00FE6357" w14:paraId="1C6FE68E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E6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9F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80B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51DB07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D2F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14:paraId="5925DBD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Перышкин А.В.                   Издательство: «Дрофа», 2011 год</w:t>
            </w:r>
          </w:p>
        </w:tc>
      </w:tr>
      <w:tr w:rsidR="00FE6357" w:rsidRPr="00FE6357" w14:paraId="40A594D2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9D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9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7C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1625A01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792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14:paraId="4185AF5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Перышкин А.В.                   Издательство: «Дрофа», 2011 год</w:t>
            </w:r>
          </w:p>
        </w:tc>
      </w:tr>
      <w:tr w:rsidR="00FE6357" w:rsidRPr="00FE6357" w14:paraId="0D9B6344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16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A07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02C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3ED0443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F8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14:paraId="69B2DB7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Перышкин А.В.                   Издательство: «Дрофа»,  2011 год</w:t>
            </w:r>
          </w:p>
        </w:tc>
      </w:tr>
      <w:tr w:rsidR="00FE6357" w:rsidRPr="00FE6357" w14:paraId="4E58FAFC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F02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212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6B6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14:paraId="15F62C4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509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Пасечник В.В., </w:t>
            </w:r>
          </w:p>
          <w:p w14:paraId="39D8D46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2015 год</w:t>
            </w:r>
          </w:p>
        </w:tc>
      </w:tr>
      <w:tr w:rsidR="00FE6357" w:rsidRPr="00FE6357" w14:paraId="359B0A19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7CA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C3B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4F40" w14:textId="77777777"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346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14:paraId="3905FBD6" w14:textId="77777777"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Издательство: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 2011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14:paraId="33258ED1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344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6C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3BE7" w14:textId="77777777" w:rsidR="00FE6357" w:rsidRPr="00FE6357" w:rsidRDefault="00945EBA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Издательство: «Дрофа»,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E02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14:paraId="13DD7D88" w14:textId="77777777" w:rsidR="00FE6357" w:rsidRPr="00FE6357" w:rsidRDefault="00FE6357" w:rsidP="00945EBA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Автор: 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А.Рудзитис и г.Фельдман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Издательство: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 2012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14:paraId="5E6A7DDD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BB8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B8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0ED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14:paraId="2ED4239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881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</w:t>
            </w:r>
          </w:p>
          <w:p w14:paraId="477F963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Сонин Н.И.                 </w:t>
            </w:r>
          </w:p>
          <w:p w14:paraId="04B2E79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2011 год</w:t>
            </w:r>
          </w:p>
        </w:tc>
      </w:tr>
      <w:tr w:rsidR="00FE6357" w:rsidRPr="00FE6357" w14:paraId="68AD8300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7F7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5E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F4B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14:paraId="0F42035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«Глобус»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324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14:paraId="47A038B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В.В. Сонин Н.И.                     Издательство «Дрофа» ,  2012 год</w:t>
            </w:r>
          </w:p>
        </w:tc>
      </w:tr>
      <w:tr w:rsidR="00FE6357" w:rsidRPr="00FE6357" w14:paraId="5ED60971" w14:textId="77777777" w:rsidTr="00F4319A">
        <w:trPr>
          <w:trHeight w:val="518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76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F8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8E0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14:paraId="31BC27D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656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«Биология»   Автор: Сонин Н.И</w:t>
            </w:r>
          </w:p>
          <w:p w14:paraId="194DF5A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«Дрофа»,  2011 год</w:t>
            </w:r>
          </w:p>
        </w:tc>
      </w:tr>
      <w:tr w:rsidR="00FE6357" w:rsidRPr="00FE6357" w14:paraId="666FB96C" w14:textId="77777777" w:rsidTr="00F4319A">
        <w:trPr>
          <w:trHeight w:val="473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24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D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2F3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Н.И. Сонин, В.Б. Захаров, </w:t>
            </w:r>
          </w:p>
          <w:p w14:paraId="08CD1F8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«Глобус»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7F7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14:paraId="38ADC04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С.Г. Мамонтов  </w:t>
            </w:r>
          </w:p>
          <w:p w14:paraId="7CB5D31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  2008 год</w:t>
            </w:r>
          </w:p>
        </w:tc>
      </w:tr>
      <w:tr w:rsidR="00FE6357" w:rsidRPr="00FE6357" w14:paraId="26DAF18D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5A8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7F6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7F3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А.А., под редакцией  Л.Н. Алексашкиной,</w:t>
            </w:r>
          </w:p>
          <w:p w14:paraId="056A570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516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14:paraId="23D5B10B" w14:textId="77777777"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С.В.Калпаков</w:t>
            </w:r>
            <w:proofErr w:type="spellEnd"/>
          </w:p>
          <w:p w14:paraId="57F5C2C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3ED0B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14:paraId="36270757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70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7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B9A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</w:p>
          <w:p w14:paraId="7F9354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 редакцией  А.А. Данилова, </w:t>
            </w:r>
          </w:p>
          <w:p w14:paraId="521B815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2011г.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BE0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14:paraId="4FB0AB3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14:paraId="47A593E1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14:paraId="10BBA086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5D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798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E7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А.А. Данилов, В.А.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2009г.</w:t>
            </w:r>
          </w:p>
          <w:p w14:paraId="5A6E873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Л.Н. Алексашкина, </w:t>
            </w:r>
          </w:p>
          <w:p w14:paraId="5D4642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«Просвещение» 2010г.</w:t>
            </w:r>
          </w:p>
          <w:p w14:paraId="6B756D2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4F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14:paraId="753ACFB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2005 год</w:t>
            </w:r>
          </w:p>
          <w:p w14:paraId="6C40CE7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14:paraId="0D3DA3A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              2011 год                    </w:t>
            </w:r>
          </w:p>
        </w:tc>
      </w:tr>
      <w:tr w:rsidR="00FE6357" w:rsidRPr="00FE6357" w14:paraId="721BC63A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F54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19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BF2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14:paraId="3AE0D7D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28E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«Просвещение», 2011 год</w:t>
            </w:r>
          </w:p>
          <w:p w14:paraId="731CFEA9" w14:textId="77777777"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A628F2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2E8FE212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9C34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378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130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-Цюпа, О.Ю. Стрелова,</w:t>
            </w:r>
          </w:p>
          <w:p w14:paraId="1F7503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14:paraId="671762D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9C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«Новейшая история»                 </w:t>
            </w:r>
          </w:p>
          <w:p w14:paraId="21CBD5F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14:paraId="23DC555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2012 год   </w:t>
            </w:r>
          </w:p>
          <w:p w14:paraId="56C3116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14:paraId="147F3645" w14:textId="77777777"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F51C21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«Просвещение»,       2010 год                    </w:t>
            </w:r>
          </w:p>
        </w:tc>
      </w:tr>
      <w:tr w:rsidR="00FE6357" w:rsidRPr="00FE6357" w14:paraId="476AB19C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8DC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355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1FE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14:paraId="30B880FD" w14:textId="77777777"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313939DC" w14:textId="77777777"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14:paraId="7B6D7F7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«Русское слово», 2010 г. 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E50F" w14:textId="77777777"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2D2033A9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2010 год</w:t>
            </w:r>
          </w:p>
        </w:tc>
      </w:tr>
      <w:tr w:rsidR="00FE6357" w:rsidRPr="00FE6357" w14:paraId="6EF94683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97F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1C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A9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14:paraId="3A7825C5" w14:textId="77777777"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14:paraId="2E4DBAD4" w14:textId="77777777"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14:paraId="770533B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4E5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</w:t>
            </w:r>
          </w:p>
          <w:p w14:paraId="36D24FAB" w14:textId="77777777"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А.Ф.Никитин</w:t>
            </w:r>
          </w:p>
          <w:p w14:paraId="3D472F95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14:paraId="79169069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F231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438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6F8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14:paraId="4877425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14:paraId="2238FB9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BC18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14:paraId="4C97DD6E" w14:textId="77777777"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2010 год</w:t>
            </w:r>
          </w:p>
        </w:tc>
      </w:tr>
      <w:tr w:rsidR="00FE6357" w:rsidRPr="00FE6357" w14:paraId="7D8DFB9F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08F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29F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167D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.,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«Русское слово»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9BD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14:paraId="386E610D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2011 год</w:t>
            </w:r>
          </w:p>
        </w:tc>
      </w:tr>
      <w:tr w:rsidR="00FE6357" w:rsidRPr="00FE6357" w14:paraId="38700C49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030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6F4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A5B2" w14:textId="77777777"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,  2010 год</w:t>
            </w:r>
          </w:p>
          <w:p w14:paraId="704692A0" w14:textId="77777777"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АвторА.И.Алексеев</w:t>
            </w:r>
            <w:proofErr w:type="spell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2C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14:paraId="21363A87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14:paraId="5A48675F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0BA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172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5609" w14:textId="77777777"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, 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534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14:paraId="638E0450" w14:textId="77777777"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14:paraId="6A8E437F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A07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5B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37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168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14:paraId="11184150" w14:textId="77777777"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«Дрофа»,              2010 год    </w:t>
            </w:r>
          </w:p>
        </w:tc>
      </w:tr>
      <w:tr w:rsidR="00FE6357" w:rsidRPr="00FE6357" w14:paraId="09DA763B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4A2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E2E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943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46C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14:paraId="4A967A3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14:paraId="3186ACC6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736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F23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D983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14:paraId="1ABA2C8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Тахо- Годи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7B9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</w:t>
            </w:r>
          </w:p>
          <w:p w14:paraId="31D0C79D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14:paraId="344CB642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007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66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596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Симоненко В.Д.                                                Издательство «Просвещение»,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D8F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«Технология», «Технический труд», «Обслуживающий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труд», под редакцией Симоненко В.Д.                  Издательство «ВЕНТАНО-ГРАФ», 2010 год</w:t>
            </w:r>
          </w:p>
        </w:tc>
      </w:tr>
      <w:tr w:rsidR="00FE6357" w:rsidRPr="00FE6357" w14:paraId="6F3C184D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D31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5-9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4199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75CF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5-9 классы общеобразовательных школ,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36E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5C7C0CDF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40C0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EC7A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DF5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: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немецкий язык .</w:t>
            </w:r>
          </w:p>
          <w:p w14:paraId="47C29A7F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Автор- составитель О.В.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Лемякина ,</w:t>
            </w:r>
            <w:proofErr w:type="gramEnd"/>
          </w:p>
          <w:p w14:paraId="0FADDE52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 Учитель»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DA6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«Немецкий язык», </w:t>
            </w:r>
          </w:p>
          <w:p w14:paraId="764AA312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 :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Бим И.Л.,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Садомова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  <w:p w14:paraId="285EEB7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 Просвещение», 2001год</w:t>
            </w:r>
          </w:p>
        </w:tc>
      </w:tr>
      <w:tr w:rsidR="00FE6357" w:rsidRPr="00FE6357" w14:paraId="506270FB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9C48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44C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8EB5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14:paraId="1C77937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2010 год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052B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14:paraId="756D0587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14:paraId="727A141C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 «Просвещение», 2010 год</w:t>
            </w:r>
          </w:p>
        </w:tc>
      </w:tr>
      <w:tr w:rsidR="00FE6357" w:rsidRPr="00FE6357" w14:paraId="36A76FD0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1BE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75FE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66EA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Издательство « Просвещение» 2009 год.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1074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Б.М.      </w:t>
            </w:r>
          </w:p>
          <w:p w14:paraId="731CE5C3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 «Просвещение»,     2010 год.</w:t>
            </w:r>
          </w:p>
        </w:tc>
      </w:tr>
      <w:tr w:rsidR="00FE6357" w:rsidRPr="00FE6357" w14:paraId="76D41E8B" w14:textId="77777777" w:rsidTr="00F4319A">
        <w:trPr>
          <w:trHeight w:val="60"/>
          <w:jc w:val="right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5B40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742D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B896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14:paraId="63D55551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E3F7" w14:textId="77777777"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жизнедеятельности»   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Авторы: С.Н.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Вангародский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В.В. Поляков , Издательство «Дрофа», 2011 год </w:t>
            </w:r>
          </w:p>
        </w:tc>
      </w:tr>
    </w:tbl>
    <w:p w14:paraId="42A4B3F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45BFD5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1295E5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0D613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581C21" w14:textId="1818E159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2.2. Данные о выполнении учебных планов и программ за 20</w:t>
      </w:r>
      <w:r w:rsidR="00F431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</w:t>
      </w:r>
      <w:r w:rsidR="00FE38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F4319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14:paraId="573BF60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270"/>
        <w:gridCol w:w="1286"/>
        <w:gridCol w:w="858"/>
        <w:gridCol w:w="1677"/>
        <w:gridCol w:w="619"/>
        <w:gridCol w:w="1887"/>
      </w:tblGrid>
      <w:tr w:rsidR="00ED3830" w:rsidRPr="00FE6357" w14:paraId="3E0D0BC8" w14:textId="77777777" w:rsidTr="0018631B">
        <w:trPr>
          <w:trHeight w:val="50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54CB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B8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учебных предметов согласно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2DE0" w14:textId="77777777" w:rsidR="00FE6357" w:rsidRPr="00FE6357" w:rsidRDefault="00FE6357" w:rsidP="00FE6357">
            <w:pPr>
              <w:spacing w:after="0"/>
              <w:ind w:right="-108" w:firstLine="1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BDE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CE84" w14:textId="77777777" w:rsidR="00FE6357" w:rsidRPr="00FE6357" w:rsidRDefault="00ED3830" w:rsidP="00FE6357">
            <w:pPr>
              <w:spacing w:after="0"/>
              <w:ind w:right="-108" w:firstLine="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</w:t>
            </w:r>
            <w:r w:rsidR="00853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ичество часов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учебному плану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783F" w14:textId="77777777" w:rsidR="0018631B" w:rsidRDefault="00FE6357" w:rsidP="0018631B">
            <w:pPr>
              <w:spacing w:after="0"/>
              <w:ind w:left="-1100"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Выдано</w:t>
            </w:r>
          </w:p>
          <w:p w14:paraId="57DDB7A4" w14:textId="77777777" w:rsidR="00FE6357" w:rsidRPr="00FE6357" w:rsidRDefault="00FE6357" w:rsidP="0018631B">
            <w:pPr>
              <w:spacing w:after="0"/>
              <w:ind w:left="-1100" w:right="-14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часов фактически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F5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 невыполнения</w:t>
            </w:r>
          </w:p>
        </w:tc>
      </w:tr>
      <w:tr w:rsidR="00ED3830" w:rsidRPr="00FE6357" w14:paraId="23164671" w14:textId="77777777" w:rsidTr="0018631B">
        <w:trPr>
          <w:trHeight w:val="50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D4C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41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FFC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540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749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AB77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47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75C419F8" w14:textId="77777777" w:rsidTr="0018631B">
        <w:trPr>
          <w:trHeight w:val="99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C67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2C9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113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43D91A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90A132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8E9F4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6E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4E28C2A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CBFB837" w14:textId="7DB035EC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320AD7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A7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14:paraId="261BF8F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1A2A4797" w14:textId="7B028F3E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3092001" w14:textId="77777777"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B06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  <w:p w14:paraId="3E04A0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5293123C" w14:textId="6C9EC59F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F2F6827" w14:textId="77777777" w:rsidR="00FE6357" w:rsidRPr="00FE6357" w:rsidRDefault="00FE6357" w:rsidP="0085367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90A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14:paraId="1EA889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2AC9D4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31B34C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04C6A2E8" w14:textId="77777777" w:rsidTr="0018631B">
        <w:trPr>
          <w:trHeight w:val="12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26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43C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03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11EDDB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2C9DD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2B0B55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02ADD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6EDF8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843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1178F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0FF345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2B3483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2E63BC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F3F2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3E8E73AA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79F818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751153B8" w14:textId="69E44AB7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4C5A1B2" w14:textId="76133488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FA37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  <w:p w14:paraId="4B03CD92" w14:textId="77777777" w:rsidR="00FE6357" w:rsidRPr="00FE6357" w:rsidRDefault="0085367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BF23FB7" w14:textId="77777777" w:rsidR="00853673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536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10A0C043" w14:textId="15A72B83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01FC8709" w14:textId="493D0620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CB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BA838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75498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37010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230D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ED3830" w:rsidRPr="00FE6357" w14:paraId="64D6F9B5" w14:textId="77777777" w:rsidTr="0018631B">
        <w:trPr>
          <w:trHeight w:val="123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31E1" w14:textId="77777777" w:rsidR="00FE6357" w:rsidRPr="00FE6357" w:rsidRDefault="00FE6357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3E22" w14:textId="77777777"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D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46F86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50CB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B4CA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098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2181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E7E1FD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79871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1E35891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05E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14:paraId="4EC3705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ABA81A4" w14:textId="75B86937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00C52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13D76D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21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  <w:p w14:paraId="62BAFEC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ACE051F" w14:textId="6B2C51E7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0CA7396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0651CE4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E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212E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0841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B704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318C1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3830" w:rsidRPr="00FE6357" w14:paraId="3A22E1E9" w14:textId="77777777" w:rsidTr="0018631B">
        <w:trPr>
          <w:trHeight w:val="136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81E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38F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1E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DEA422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EF8BD0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7781D0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FEF9A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BB45AB" w14:textId="14F3DB3A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83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65EDFE9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764DD78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23513D1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EA265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7BE61417" w14:textId="34C216DD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A09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E2723A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E9003ED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8D8BA5D" w14:textId="77777777" w:rsid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76C4AF0F" w14:textId="4D724B5D" w:rsidR="00F4319A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DC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B33F09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6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2A2E817" w14:textId="77777777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BB7257C" w14:textId="5705E96C" w:rsidR="00FE6357" w:rsidRPr="00FE6357" w:rsidRDefault="00F4319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EA9F716" w14:textId="687E7972" w:rsidR="00FE6357" w:rsidRPr="00FE6357" w:rsidRDefault="0061662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B7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1669E49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131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6EBC" w14:textId="77777777" w:rsidR="00D96DBE" w:rsidRPr="00FE6357" w:rsidRDefault="00D96DBE" w:rsidP="00FE6357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 Дагестана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E9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2A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7B13071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4052F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75FE98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5E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4EBCD8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4538B85E" w14:textId="6BF9195A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C05BF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55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  <w:p w14:paraId="366C33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70131480" w14:textId="3799125E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706570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84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FB2B26A" w14:textId="77777777" w:rsidTr="0018631B">
        <w:trPr>
          <w:trHeight w:val="99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214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0E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14:paraId="16C393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0E08A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6E61D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ACE6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0346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BD805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BF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44FF8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50BE95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55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BF0C7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3F1528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9BB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7FA7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21490342" w14:textId="77777777" w:rsidR="00D96DBE" w:rsidRPr="00FE6357" w:rsidRDefault="00D96DBE" w:rsidP="0061662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D23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A28C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  <w:p w14:paraId="2EE677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4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2837072" w14:textId="77777777" w:rsidTr="0018631B">
        <w:trPr>
          <w:trHeight w:val="615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50C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5B3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D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EA48B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8F335D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5666C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D93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25A705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139134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771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EFFAA51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1B1C6CB" w14:textId="7135B7C5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50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4E98365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1E48CDC" w14:textId="5D628418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6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AEA1756" w14:textId="77777777" w:rsidTr="0018631B">
        <w:trPr>
          <w:trHeight w:val="70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375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656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84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AAD53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667E10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2FEF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4F0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CE37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53625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940840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26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74E9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E0BD37C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9D392C4" w14:textId="26BD2ADE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41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80B1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8CF23B4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1C3EEE27" w14:textId="0D99618C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E3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2B5CAB9" w14:textId="77777777" w:rsidTr="0018631B">
        <w:trPr>
          <w:trHeight w:val="64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244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CCE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F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6D0AE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EC674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D6D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70D87A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3BF29B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6B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491565" w14:textId="401A0991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7C66C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D0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4C2C7BA" w14:textId="5F031480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F74EB7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CE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FB528A9" w14:textId="77777777" w:rsidTr="0018631B">
        <w:trPr>
          <w:trHeight w:val="79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0621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01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14:paraId="0749FE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D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054119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32E2F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38BCF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B56CC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DD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8579E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4569C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9BDFE7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08D8D9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7B9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27063D0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56128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3370F000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385ED8B" w14:textId="0EB40F50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ACA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194AAD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1004C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14:paraId="68594399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515268C" w14:textId="43834229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9CE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85E6A7A" w14:textId="77777777" w:rsidTr="0018631B">
        <w:trPr>
          <w:trHeight w:val="701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1A1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FAB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C7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72D29F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A19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EF7C9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A46D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211520A" w14:textId="7CCEE3F4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84CA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09C272B5" w14:textId="18710B6F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1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317537F" w14:textId="77777777" w:rsidTr="0018631B">
        <w:trPr>
          <w:trHeight w:val="46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8C8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A95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B4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A9E82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0A4E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C6D77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E9A56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1F85AC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986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AA2B1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E8838E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AFAFE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6A0480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07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403244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7931B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4B24318" w14:textId="29B9B500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54618EA0" w14:textId="3DA970DC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55C4E4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B5A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00AE87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428F9C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F471813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FC27CE5" w14:textId="6573984C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2B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4592F9C" w14:textId="77777777" w:rsidTr="0018631B">
        <w:trPr>
          <w:trHeight w:val="42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D157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C8F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040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03903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64109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1838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83E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9B2F3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144E8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B96485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EC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AC63A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2F1A67C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5E1261E5" w14:textId="2B8CB672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6ED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9A377D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AF45298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BE919A5" w14:textId="6A117F49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AA5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3E45A078" w14:textId="77777777" w:rsidTr="0018631B">
        <w:trPr>
          <w:trHeight w:val="51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C88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86E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32C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FB77E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8265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E700B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926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50A9B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2EBC70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A3E0D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98BC6A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7F3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52DEBB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DB90AA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7001A1A3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3E9206F" w14:textId="09A2E4BA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185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348AF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682936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7B4F022B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AE34B2B" w14:textId="21131D4A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8B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104E5DA5" w14:textId="77777777" w:rsidTr="0018631B">
        <w:trPr>
          <w:trHeight w:val="50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EAB5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FD51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E4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D2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A3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374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83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5AF639B" w14:textId="77777777" w:rsidTr="0018631B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421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4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 Дагестана</w:t>
            </w:r>
          </w:p>
          <w:p w14:paraId="65ECCC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C35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8A406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9EAF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314E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09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E194A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3B4DE9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DE1CDC2" w14:textId="4BC66A54" w:rsidR="00D96DBE" w:rsidRPr="00FE6357" w:rsidRDefault="00D96DBE" w:rsidP="002D03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82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45FB3A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676AD43" w14:textId="659964CB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B2C2A81" w14:textId="3D283D5A" w:rsidR="00D96DBE" w:rsidRPr="00FE6357" w:rsidRDefault="002D0337" w:rsidP="002D033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796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4A8EC2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DC268C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0F358409" w14:textId="51BF90F1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088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C658177" w14:textId="77777777" w:rsidTr="002D0337">
        <w:trPr>
          <w:trHeight w:val="135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2A77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0C7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1E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6D781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AB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F8D457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17E5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539FEB89" w14:textId="38DAAC51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60EA" w14:textId="0DBFC169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77FE1ABF" w14:textId="106B88CD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10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4E60129" w14:textId="77777777" w:rsidTr="0018631B">
        <w:trPr>
          <w:trHeight w:val="541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5BB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2C88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CB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51AAB5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B2C030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A00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871F1A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4650993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AA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0FC385D" w14:textId="77777777" w:rsidR="00D96DBE" w:rsidRDefault="002D0337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4CA6922" w14:textId="660DABE5" w:rsidR="002D0337" w:rsidRPr="00FE6357" w:rsidRDefault="002D0337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1C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526BAA11" w14:textId="77777777" w:rsidR="00D96DBE" w:rsidRDefault="002D0337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C3F79CE" w14:textId="076829BE" w:rsidR="002D0337" w:rsidRPr="00FE6357" w:rsidRDefault="002D0337" w:rsidP="000008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958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2214DA8" w14:textId="77777777" w:rsidTr="0018631B">
        <w:trPr>
          <w:trHeight w:val="591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30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A934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19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550F420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65550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7C77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1111B9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F9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B74CE3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B18950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91B42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15CB8CD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F50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29AF888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E155000" w14:textId="63766F7F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2AAE93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AF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74DF92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006432D" w14:textId="0F69EF74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B4BFD4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D403DC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8D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59F6069" w14:textId="77777777" w:rsidTr="0018631B">
        <w:trPr>
          <w:trHeight w:val="120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0E4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14.</w:t>
            </w:r>
          </w:p>
          <w:p w14:paraId="4408C6EE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FC460D9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BC41AC8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443C1B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7DC29C4A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2DF2C3D6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54FB3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F9E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  <w:p w14:paraId="46B7C6F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5827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F50C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EF423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70BC9C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49838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CBE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7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810FA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3E6BED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CAD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720862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5C75D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3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E4AB09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265C3E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865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4A9021E4" w14:textId="77777777" w:rsidTr="0018631B">
        <w:trPr>
          <w:trHeight w:val="99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8293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007E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B9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26F0B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1C5B6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EC27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B767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1A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EF665F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DB1C09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7364C3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5917322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B6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12D52A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6C90492" w14:textId="0E737431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8C1034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FA74A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BC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  <w:p w14:paraId="0E8797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DE7AA3" w14:textId="0E0BF44B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C137BC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7F925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A9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8B6D343" w14:textId="77777777" w:rsidTr="0018631B">
        <w:trPr>
          <w:trHeight w:val="123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075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44F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8A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B5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74E2685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CC9F14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5A3A0DA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B55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B1F0BB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511088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25FE01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206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3259234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20AA4D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0B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6173568" w14:textId="77777777" w:rsidTr="0018631B">
        <w:trPr>
          <w:trHeight w:val="124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A16E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EEF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A39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2980CF9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DA8B7B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C9D86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2AC4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AB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1C5D76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896804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50C3335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6B94DEB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A4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14:paraId="63CFDC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845F58A" w14:textId="685A3F5C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EE97E7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EA61C3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04D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  <w:p w14:paraId="374453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3505D1B" w14:textId="78EA0349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D10A90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51A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CF2BC9A" w14:textId="77777777" w:rsidTr="0018631B">
        <w:trPr>
          <w:trHeight w:val="1105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D5A3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95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2B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3584AAE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D9C11C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6357F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3344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B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337270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48548D2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6EB86A1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33CAA21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22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39D7A4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B689F1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57227F74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E0C23EB" w14:textId="6180760E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D65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A8ED8D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7521CA9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C94ACF5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74EE7D99" w14:textId="3EBBF444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C2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7C012D41" w14:textId="77777777" w:rsidTr="0018631B">
        <w:trPr>
          <w:trHeight w:val="82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2981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3DE2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096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61B89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97553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217FB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12C85E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8F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  <w:p w14:paraId="7AA2661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33382C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A2DFBD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412258B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465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  <w:p w14:paraId="419F59B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941ABF5" w14:textId="6FE66E54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076E8D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740DDF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E13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  <w:p w14:paraId="271CDE9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1992FD27" w14:textId="49F1C203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3706758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DD82E1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EA1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E30AD8D" w14:textId="77777777" w:rsidTr="0018631B">
        <w:trPr>
          <w:trHeight w:val="1309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04D5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40B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5E1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F92E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2B896DF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24CAE5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2C8307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E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66CB3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327C46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47A7648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7BC9AF6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8EA5FD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026B2BA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4772F49" w14:textId="3044768D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B5E00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1E7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4D0ABD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30065A0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7EB7A8FC" w14:textId="7882FAC8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6DAB6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FB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9A9E28B" w14:textId="77777777" w:rsidTr="0018631B">
        <w:trPr>
          <w:trHeight w:val="84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559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7E5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6B8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09783D2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23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509D07F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7078" w14:textId="17C0D3B8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7D0F733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446C" w14:textId="62C9AEC5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0881C0A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D5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C859814" w14:textId="77777777" w:rsidTr="0018631B">
        <w:trPr>
          <w:trHeight w:val="839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56C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141B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40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07D2698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479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14:paraId="33F26D1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8B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0AFD42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72C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  <w:p w14:paraId="60E736F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157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B6653C5" w14:textId="77777777" w:rsidTr="0018631B">
        <w:trPr>
          <w:trHeight w:val="37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F7E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35F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EF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197024B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E3E4AB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2E9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1F3BF2A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B529" w14:textId="0CEBB720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9DD10E1" w14:textId="40DD61CD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847D73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B43" w14:textId="30EFABC0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759CB419" w14:textId="17B60AA3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DA0E9B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CDA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6DB9E9E" w14:textId="77777777" w:rsidTr="0018631B">
        <w:trPr>
          <w:trHeight w:val="473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4D3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260D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BB7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6053F3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CE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672A294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B519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4A6D873" w14:textId="2BBD5461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2E34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5F0175E" w14:textId="7DFD04DC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4A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6F594606" w14:textId="77777777" w:rsidTr="0018631B">
        <w:trPr>
          <w:trHeight w:val="55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44AA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DDE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22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DC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FCB8D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E4C5072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60B709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C04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14:paraId="76B072B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A2D8C0D" w14:textId="003104F6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7062CA2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340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  <w:p w14:paraId="7866851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100D20FF" w14:textId="298029D6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62B79580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388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0964CBED" w14:textId="77777777" w:rsidTr="0018631B">
        <w:trPr>
          <w:trHeight w:val="633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34FD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9B77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  <w:p w14:paraId="4421D7A2" w14:textId="77777777" w:rsidR="00D96DBE" w:rsidRPr="00FE6357" w:rsidRDefault="00D96DBE" w:rsidP="00D96D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аварский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2C8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211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5E3E89E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14:paraId="203E651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14B950A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14:paraId="245868C5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0D5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5E43F7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406353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018D91D1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576F61F9" w14:textId="2F1FB819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D3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31E7DA6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26B1F58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  <w:p w14:paraId="60723B48" w14:textId="77777777" w:rsidR="00D96DBE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543CB6DC" w14:textId="12EECB7E" w:rsidR="002D0337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F9F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5A84164C" w14:textId="77777777" w:rsidTr="0018631B">
        <w:trPr>
          <w:trHeight w:val="436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2ECF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7AD0" w14:textId="77777777" w:rsidR="00D96DBE" w:rsidRPr="00FE6357" w:rsidRDefault="00D96DBE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5F9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2DFF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49F4DD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4E798EB6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2864CE03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002A" w14:textId="77777777"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531224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65EBC279" w14:textId="436EB3E8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20907C2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39C9" w14:textId="77777777" w:rsidR="00D96DBE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CDCEC1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  <w:p w14:paraId="148189D3" w14:textId="44ACF5E7" w:rsidR="00D96DBE" w:rsidRPr="00FE6357" w:rsidRDefault="002D033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14:paraId="4891109C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9EA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96DBE" w:rsidRPr="00FE6357" w14:paraId="28CEF87F" w14:textId="77777777" w:rsidTr="0018631B">
        <w:trPr>
          <w:trHeight w:val="436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359C" w14:textId="77777777" w:rsidR="00D96DBE" w:rsidRPr="00FE6357" w:rsidRDefault="00D96DBE" w:rsidP="00FE6357">
            <w:pPr>
              <w:spacing w:after="0"/>
              <w:ind w:left="-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54E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4DE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3809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A4BB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69D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E878" w14:textId="77777777" w:rsidR="00D96DBE" w:rsidRPr="00FE6357" w:rsidRDefault="00D96DB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71FDCC1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C64AFE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BE12CF" w14:textId="77777777" w:rsidR="0018631B" w:rsidRDefault="0018631B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FE43E6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2.3. Организация образовательного процесса</w:t>
      </w:r>
    </w:p>
    <w:p w14:paraId="023ADFE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9"/>
        <w:gridCol w:w="2328"/>
        <w:gridCol w:w="2164"/>
        <w:gridCol w:w="1671"/>
      </w:tblGrid>
      <w:tr w:rsidR="00FE6357" w:rsidRPr="00FE6357" w14:paraId="45FD4EC5" w14:textId="77777777" w:rsidTr="002D033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BF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D5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7BE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4DCC" w14:textId="3A626906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9DB0634" w14:textId="77777777" w:rsidTr="002D033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3B63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C7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14:paraId="730A50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7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81BD" w14:textId="6C63D74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E5B1EB2" w14:textId="77777777" w:rsidTr="002D033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CAD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4F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14:paraId="0A42A2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14:paraId="39548B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14:paraId="7B8A409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EEF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C5D" w14:textId="4D47BA28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44D9DF6" w14:textId="7777777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54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C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073C8CC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301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14:paraId="17CEC9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560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C66BD94" w14:textId="77777777" w:rsidTr="002D033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BD4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67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75C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CBB" w14:textId="53BD5CE2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C83A0B9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B9976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14:paraId="7AF1F4C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2F475BA4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1726"/>
      </w:tblGrid>
      <w:tr w:rsidR="00FE6357" w:rsidRPr="00FE6357" w14:paraId="5B8516A3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38003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2E056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772B4392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C24B6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50C5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426741E2" w14:textId="7777777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CC261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ED392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14:paraId="0E575DA3" w14:textId="77777777"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14:paraId="48AFE43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2.5. Формы внеурочной работы</w:t>
      </w:r>
    </w:p>
    <w:p w14:paraId="1ED3266A" w14:textId="77777777"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57583D4" w14:textId="429F22F5" w:rsidR="00FE6357" w:rsidRPr="00FE6357" w:rsidRDefault="00FE6357" w:rsidP="001863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Тлянадинская</w:t>
      </w:r>
      <w:proofErr w:type="spellEnd"/>
      <w:r w:rsidR="00F431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функционируют </w:t>
      </w:r>
      <w:r w:rsidR="002D0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творческих объединения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84F3542" w14:textId="212D1DD9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Охват учащихся – </w:t>
      </w:r>
      <w:r w:rsidR="002D0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1863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человека.</w:t>
      </w:r>
    </w:p>
    <w:p w14:paraId="01BAE54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дополнительного образования имеется документация: рабочие программы, журналы учета посещаемости детей и методическая литература.</w:t>
      </w:r>
    </w:p>
    <w:p w14:paraId="79FA35B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EEADF4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14:paraId="6383BF9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05AE5A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A299FB8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Дополнительное образование и внеурочная деятельность</w:t>
      </w:r>
    </w:p>
    <w:p w14:paraId="39E1447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98" w:type="dxa"/>
        <w:jc w:val="center"/>
        <w:tblLayout w:type="fixed"/>
        <w:tblLook w:val="04A0" w:firstRow="1" w:lastRow="0" w:firstColumn="1" w:lastColumn="0" w:noHBand="0" w:noVBand="1"/>
      </w:tblPr>
      <w:tblGrid>
        <w:gridCol w:w="728"/>
        <w:gridCol w:w="2099"/>
        <w:gridCol w:w="1134"/>
        <w:gridCol w:w="2693"/>
        <w:gridCol w:w="2444"/>
      </w:tblGrid>
      <w:tr w:rsidR="00FE6357" w:rsidRPr="00FE6357" w14:paraId="30EDCB1F" w14:textId="77777777" w:rsidTr="0018631B">
        <w:trPr>
          <w:trHeight w:val="751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B5A6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8C3F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3AA2E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4AEC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ПДО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2031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C85214" w:rsidRPr="00FE6357" w14:paraId="1637394C" w14:textId="77777777" w:rsidTr="0018631B">
        <w:trPr>
          <w:trHeight w:val="200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63377" w14:textId="77777777" w:rsidR="00C85214" w:rsidRPr="00FE6357" w:rsidRDefault="00C85214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11AFB" w14:textId="77777777" w:rsidR="00C85214" w:rsidRPr="00FE6357" w:rsidRDefault="00C85214" w:rsidP="0018631B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186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500F6" w14:textId="463F2206" w:rsidR="00C85214" w:rsidRPr="00FE6357" w:rsidRDefault="002D033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2C3A5" w14:textId="7F0915E5" w:rsidR="00C85214" w:rsidRPr="00FE6357" w:rsidRDefault="0018631B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86876" w14:textId="77777777" w:rsidR="00C85214" w:rsidRPr="00FE6357" w:rsidRDefault="00C85214" w:rsidP="0018631B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 «</w:t>
            </w:r>
            <w:r w:rsidR="001863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14:paraId="2CDC3057" w14:textId="77777777" w:rsidR="00C85214" w:rsidRPr="00FE6357" w:rsidRDefault="00C85214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F9DDB3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5EFDF8A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Спортивные секции</w:t>
      </w:r>
    </w:p>
    <w:p w14:paraId="1E5F961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781" w:type="dxa"/>
        <w:jc w:val="right"/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1134"/>
        <w:gridCol w:w="2693"/>
        <w:gridCol w:w="3402"/>
      </w:tblGrid>
      <w:tr w:rsidR="00FE6357" w:rsidRPr="00FE6357" w14:paraId="0B6E016D" w14:textId="77777777" w:rsidTr="0018631B">
        <w:trPr>
          <w:trHeight w:val="134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CB0FD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EB733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секции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6D879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учащихся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B7598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Тренер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27AE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</w:p>
        </w:tc>
      </w:tr>
      <w:tr w:rsidR="002D0337" w:rsidRPr="00FE6357" w14:paraId="4B2B9373" w14:textId="77777777" w:rsidTr="002D0337">
        <w:trPr>
          <w:trHeight w:val="256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96374" w14:textId="77777777" w:rsidR="002D0337" w:rsidRPr="00FE6357" w:rsidRDefault="002D0337" w:rsidP="002D033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91D1A" w14:textId="3DCEA6C2" w:rsidR="002D0337" w:rsidRPr="00FE6357" w:rsidRDefault="002D0337" w:rsidP="002D033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Шахматы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E3E9F" w14:textId="1A9EC926" w:rsidR="002D0337" w:rsidRPr="00FE6357" w:rsidRDefault="002D0337" w:rsidP="002D033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442DE" w14:textId="2B965CF1" w:rsidR="002D0337" w:rsidRPr="0018631B" w:rsidRDefault="002D0337" w:rsidP="002D033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A255" w14:textId="77777777" w:rsidR="002D0337" w:rsidRPr="00FE6357" w:rsidRDefault="002D0337" w:rsidP="002D0337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Адаптированная программа.</w:t>
            </w:r>
          </w:p>
          <w:p w14:paraId="3480C5A8" w14:textId="1A99EA9B" w:rsidR="002D0337" w:rsidRPr="00FE6357" w:rsidRDefault="002D0337" w:rsidP="002D033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D0337" w:rsidRPr="00FE6357" w14:paraId="5244993C" w14:textId="77777777" w:rsidTr="002D0337">
        <w:trPr>
          <w:trHeight w:val="2299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47F50" w14:textId="77777777" w:rsidR="002D0337" w:rsidRPr="00FE6357" w:rsidRDefault="002D0337" w:rsidP="002D033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55066A" w14:textId="2CBA722E" w:rsidR="002D0337" w:rsidRPr="00FE6357" w:rsidRDefault="002D0337" w:rsidP="002D033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E3EEFE" w14:textId="3840E5BE" w:rsidR="002D0337" w:rsidRPr="00FE6357" w:rsidRDefault="002D0337" w:rsidP="002D033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461FC" w14:textId="4A4E4885" w:rsidR="002D0337" w:rsidRPr="0018631B" w:rsidRDefault="002D0337" w:rsidP="002D033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C3E9" w14:textId="482EE685" w:rsidR="002D0337" w:rsidRPr="00FE6357" w:rsidRDefault="002D0337" w:rsidP="002D033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CB7799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5C0C484" w14:textId="77777777"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ценности, которыми  руководствуется  общество в своей жизнедеятельности.  Внашей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разработаны программы дополнительного образования, посредством которых  реализуется содержание основных направлений воспитательного процесса.</w:t>
      </w:r>
    </w:p>
    <w:p w14:paraId="1F3FBEF1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B8CE5DC" w14:textId="77777777" w:rsidR="00FE6357" w:rsidRPr="00FE6357" w:rsidRDefault="00703A22" w:rsidP="004816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2.6. </w:t>
      </w:r>
      <w:r w:rsidR="00FE6357"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Наши достижения в конкурсах.</w:t>
      </w:r>
    </w:p>
    <w:p w14:paraId="175B1F9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DD872B9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843"/>
      </w:tblGrid>
      <w:tr w:rsidR="00FE6357" w:rsidRPr="00FE6357" w14:paraId="5378B8C1" w14:textId="77777777" w:rsidTr="004816AB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5EEE3" w14:textId="77777777" w:rsidR="00FE6357" w:rsidRPr="00703A22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459A3F79" w14:textId="77777777" w:rsidR="00FE6357" w:rsidRPr="00703A22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1E9F6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95684" w14:textId="4650D4A3" w:rsidR="00FE6357" w:rsidRPr="00703A22" w:rsidRDefault="0012119E" w:rsidP="0012119E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E6357" w:rsidRPr="00FE6357" w14:paraId="37780DAF" w14:textId="77777777" w:rsidTr="004816AB">
        <w:trPr>
          <w:trHeight w:val="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4A3CC" w14:textId="77777777" w:rsidR="00FE6357" w:rsidRPr="00703A22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1CA13A" w14:textId="77777777" w:rsidR="00FE6357" w:rsidRPr="00703A22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1F8ED" w14:textId="77777777" w:rsidR="00FE6357" w:rsidRPr="00703A22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7612E" w14:textId="7777777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14:paraId="0BACA1E7" w14:textId="77777777" w:rsidTr="0012119E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1C29A" w14:textId="6694BAD7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34120" w14:textId="0C3EF6F5" w:rsidR="00FE6357" w:rsidRPr="00FE6357" w:rsidRDefault="00FE6357" w:rsidP="003C1FC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61E6D" w14:textId="0E9F319C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FF1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14:paraId="126F45F0" w14:textId="77777777" w:rsidTr="0012119E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BCE64" w14:textId="3CD5392D" w:rsidR="00FE6357" w:rsidRPr="00703A22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9CA5D" w14:textId="4D5E7C59" w:rsidR="00FE6357" w:rsidRPr="00FE6357" w:rsidRDefault="00FE6357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52B54" w14:textId="72D0BFE4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EB50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14:paraId="69646DD6" w14:textId="77777777" w:rsidTr="0012119E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AD4EA" w14:textId="41B14059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6EED9" w14:textId="0C80BBCC" w:rsidR="00FE6357" w:rsidRPr="00FE6357" w:rsidRDefault="00FE6357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A5CC82" w14:textId="5AFF3AD4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4A41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FE6357" w:rsidRPr="00FE6357" w14:paraId="637F12E5" w14:textId="77777777" w:rsidTr="0012119E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69CDC" w14:textId="08E2857C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C6FE6" w14:textId="47FE7BDC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DAB6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C35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1D04CCA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обучающихся. </w:t>
      </w:r>
    </w:p>
    <w:p w14:paraId="5C2B3CD7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 w:firstRow="1" w:lastRow="0" w:firstColumn="1" w:lastColumn="0" w:noHBand="0" w:noVBand="1"/>
      </w:tblPr>
      <w:tblGrid>
        <w:gridCol w:w="6555"/>
        <w:gridCol w:w="2767"/>
      </w:tblGrid>
      <w:tr w:rsidR="00FE6357" w:rsidRPr="00FE6357" w14:paraId="58EDD7F1" w14:textId="7777777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9E3B8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1B4A1" w14:textId="002E1B36" w:rsidR="00FE6357" w:rsidRPr="00FE6357" w:rsidRDefault="0012119E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42EB5377" w14:textId="77777777"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14:paraId="7D5A4F04" w14:textId="7777777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821EFB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424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2D5C53DE" w14:textId="7777777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6599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E454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70A45721" w14:textId="7777777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A2E1C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7C670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2F3A8AFE" w14:textId="7777777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F7FC7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5D99F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46AB2F65" w14:textId="7777777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31121" w14:textId="77777777"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внутришкольном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51D8B" w14:textId="77777777"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3045FDA0" w14:textId="77777777"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81FA4FE" w14:textId="77777777"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14:paraId="41094AC9" w14:textId="77777777"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14:paraId="1C86E8CC" w14:textId="77777777"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14:paraId="7E9DA38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0097BF47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14:paraId="5891A7A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993"/>
        <w:gridCol w:w="850"/>
        <w:gridCol w:w="709"/>
        <w:gridCol w:w="497"/>
        <w:gridCol w:w="850"/>
        <w:gridCol w:w="709"/>
        <w:gridCol w:w="851"/>
        <w:gridCol w:w="992"/>
        <w:gridCol w:w="850"/>
        <w:gridCol w:w="851"/>
        <w:gridCol w:w="530"/>
        <w:gridCol w:w="708"/>
      </w:tblGrid>
      <w:tr w:rsidR="00FE6357" w:rsidRPr="00FE6357" w14:paraId="2173ED0E" w14:textId="77777777" w:rsidTr="00803519">
        <w:trPr>
          <w:trHeight w:val="56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DAC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0934A0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34E0DF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количество руководящих</w:t>
            </w:r>
          </w:p>
          <w:p w14:paraId="70A3C9DD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110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2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23F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14:paraId="4563D1C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14:paraId="0325AA66" w14:textId="77777777" w:rsidTr="00803519">
        <w:trPr>
          <w:trHeight w:val="983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EE2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281C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AC7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1E9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D29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99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14:paraId="32E29C7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2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6349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14:paraId="1239A0F3" w14:textId="77777777" w:rsidTr="00803519">
        <w:trPr>
          <w:trHeight w:val="1816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AFC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F28F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2833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F9F49C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14:paraId="5D29D47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C8EA9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DC8B61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DBF0FD" w14:textId="77777777"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B8F133" w14:textId="77777777"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70A22D1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E69E57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C555788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0BD3C6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C824D3" w14:textId="77777777"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14:paraId="28C5A965" w14:textId="77777777" w:rsidTr="00803519">
        <w:trPr>
          <w:trHeight w:val="114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4C24" w14:textId="2F74B64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1211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12119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14:paraId="02D5CDF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F16A" w14:textId="250C9EA3" w:rsidR="00FE6357" w:rsidRPr="00FE6357" w:rsidRDefault="00703A22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211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591C5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FE1E" w14:textId="2E1231CF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8303" w14:textId="13C6C398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FA2F" w14:textId="005FAAC6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AC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1244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ABA0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C256" w14:textId="77777777"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3355" w14:textId="6FEAE85B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38C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9ED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0CE0" w14:textId="4B6F295E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14:paraId="42004E2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14:paraId="20C1F193" w14:textId="77777777" w:rsidR="00703A22" w:rsidRDefault="00703A2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14:paraId="4B5D66F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14:paraId="59443EBD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992"/>
      </w:tblGrid>
      <w:tr w:rsidR="00FE6357" w:rsidRPr="00FE6357" w14:paraId="79B1B4E5" w14:textId="77777777" w:rsidTr="00703A22">
        <w:trPr>
          <w:trHeight w:val="417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C229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F2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A685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327A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том числе присвоены</w:t>
            </w:r>
          </w:p>
          <w:p w14:paraId="7CDE5D6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14:paraId="115E4A84" w14:textId="77777777" w:rsidTr="00703A22">
        <w:trPr>
          <w:trHeight w:val="10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A0D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18E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140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40E7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D641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14:paraId="1786A5A0" w14:textId="77777777" w:rsidTr="00703A22">
        <w:trPr>
          <w:trHeight w:val="167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7B1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5FE4EA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14:paraId="5CDDC943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7EEA87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14:paraId="76F8190D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E60A06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14:paraId="621B5D39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D433C4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D2BACC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5500B8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09802A" w14:textId="77777777"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14:paraId="381C75F8" w14:textId="77777777" w:rsidTr="00703A22">
        <w:trPr>
          <w:trHeight w:val="42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A0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14:paraId="65038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2E82" w14:textId="192228F3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0AB1" w14:textId="129FE3AB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FD7F" w14:textId="46256CA0" w:rsidR="00FE6357" w:rsidRPr="00FE6357" w:rsidRDefault="0012119E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B8C4" w14:textId="39BEF371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29E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F9CE" w14:textId="55806567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4129" w14:textId="36A64C8B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14:paraId="36E68E2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14:paraId="45E82697" w14:textId="77777777" w:rsid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p w14:paraId="761D4013" w14:textId="77777777" w:rsidR="00510383" w:rsidRPr="00FE6357" w:rsidRDefault="00510383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127"/>
        <w:gridCol w:w="1418"/>
        <w:gridCol w:w="1559"/>
        <w:gridCol w:w="1701"/>
        <w:gridCol w:w="1701"/>
        <w:gridCol w:w="1134"/>
      </w:tblGrid>
      <w:tr w:rsidR="009A1B8A" w:rsidRPr="00FE6357" w14:paraId="50333BC1" w14:textId="77777777" w:rsidTr="00F85476">
        <w:trPr>
          <w:trHeight w:hRule="exact" w:val="405"/>
          <w:jc w:val="right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1535" w14:textId="77777777"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14:paraId="5EAA794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8FA1" w14:textId="77777777"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134" w:type="dxa"/>
            <w:shd w:val="clear" w:color="auto" w:fill="auto"/>
          </w:tcPr>
          <w:p w14:paraId="69C1F079" w14:textId="77777777" w:rsidR="009A1B8A" w:rsidRPr="00FE6357" w:rsidRDefault="009A1B8A"/>
        </w:tc>
      </w:tr>
      <w:tr w:rsidR="00FE6357" w:rsidRPr="00FE6357" w14:paraId="41FDEA0A" w14:textId="77777777" w:rsidTr="00F85476">
        <w:trPr>
          <w:trHeight w:val="656"/>
          <w:jc w:val="right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473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A6C1" w14:textId="77777777"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1C6" w14:textId="77777777"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55EB" w14:textId="77777777"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DBCE" w14:textId="77777777"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59F5" w14:textId="77777777"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14:paraId="0D1F9AD3" w14:textId="77777777" w:rsidTr="00F85476">
        <w:trPr>
          <w:trHeight w:val="509"/>
          <w:jc w:val="right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9E6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A558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042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F8B6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00BC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02FD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14:paraId="0915D453" w14:textId="77777777" w:rsidTr="00F85476">
        <w:trPr>
          <w:trHeight w:hRule="exact" w:val="337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4E3F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8634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3F06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A39F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C775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BEC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14:paraId="07E18ED0" w14:textId="77777777" w:rsidTr="00F85476">
        <w:trPr>
          <w:trHeight w:hRule="exact" w:val="600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23BC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A3E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04F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7F3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0F3" w14:textId="77777777"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A00" w14:textId="77777777" w:rsidR="00FE6357" w:rsidRPr="00FE6357" w:rsidRDefault="00510383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9A1B8A" w:rsidRPr="00FE6357" w14:paraId="2B94D1DE" w14:textId="77777777" w:rsidTr="00F85476">
        <w:trPr>
          <w:trHeight w:hRule="exact" w:val="671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306680" w14:textId="77777777"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2B65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94F1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88D75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AC47" w14:textId="77777777"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14:paraId="507901CC" w14:textId="77777777"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D46DF6D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F63D27" w14:textId="77777777"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FE6357" w:rsidRPr="00FE6357" w14:paraId="6A43656A" w14:textId="77777777" w:rsidTr="00F85476">
        <w:trPr>
          <w:trHeight w:hRule="exact" w:val="827"/>
          <w:jc w:val="right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FD2E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lastRenderedPageBreak/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84C8" w14:textId="24D3344F" w:rsidR="00FE6357" w:rsidRPr="00FE6357" w:rsidRDefault="0012119E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D9E8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4651" w14:textId="77777777" w:rsidR="00FE6357" w:rsidRPr="00FE6357" w:rsidRDefault="00FE6357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4B45" w14:textId="558A7CEF" w:rsidR="00FE6357" w:rsidRPr="00FE6357" w:rsidRDefault="00FE6357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789A" w14:textId="3CE7CC8B" w:rsidR="00FE6357" w:rsidRPr="00FE6357" w:rsidRDefault="00FE6357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B4C39" w:rsidRPr="00FE6357" w14:paraId="0204C2C7" w14:textId="77777777" w:rsidTr="00F85476">
        <w:trPr>
          <w:trHeight w:val="435"/>
          <w:jc w:val="right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36967990" w14:textId="77777777"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24BEC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14:paraId="49E788EE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F76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1F2B8482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2626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5F1D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B72B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F271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B4C39" w:rsidRPr="00FE6357" w14:paraId="37F5069D" w14:textId="77777777" w:rsidTr="00F85476">
        <w:trPr>
          <w:trHeight w:hRule="exact" w:val="507"/>
          <w:jc w:val="right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B10B29" w14:textId="77777777"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E696" w14:textId="77777777"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C5EC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DD9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CCC3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25B0" w14:textId="239EC3AB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AA67" w14:textId="77777777"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14:paraId="4E0B7CAB" w14:textId="77777777"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9BA78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AC9751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Публикации</w:t>
      </w:r>
    </w:p>
    <w:p w14:paraId="0535E4B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14:paraId="7F93A4FA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Газетно- журнальные статьи о </w:t>
      </w:r>
      <w:r w:rsidR="005B4C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FE6357"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5E2D17FC" w14:textId="77777777" w:rsid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«Неделя русского языка и литературы»</w:t>
      </w:r>
    </w:p>
    <w:p w14:paraId="02FE007B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 Неделя психологии»</w:t>
      </w:r>
    </w:p>
    <w:p w14:paraId="656531AB" w14:textId="77777777" w:rsidR="00263FB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«Последний звонок»</w:t>
      </w:r>
    </w:p>
    <w:p w14:paraId="762F55CC" w14:textId="77777777" w:rsidR="00263FB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«Конкурс сочинений»</w:t>
      </w:r>
    </w:p>
    <w:p w14:paraId="10FB5A70" w14:textId="77777777" w:rsidR="00FE6357" w:rsidRPr="00FE6357" w:rsidRDefault="00263FB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Районная газета «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15C940C0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4C5B2D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Статьи в республик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анской газете «Учитель Дагестана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0F6B62BD" w14:textId="77777777" w:rsidR="00FE6357" w:rsidRPr="00FE6357" w:rsidRDefault="00263FB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«Жизнь школы»</w:t>
      </w:r>
    </w:p>
    <w:p w14:paraId="25B7A4B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368880" w14:textId="77777777" w:rsidR="00263FB7" w:rsidRPr="00263FB7" w:rsidRDefault="00263FB7" w:rsidP="00510383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Статьи в сетевом издании </w:t>
      </w:r>
      <w:r w:rsidR="005103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Тляратинского</w:t>
      </w: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района</w:t>
      </w:r>
    </w:p>
    <w:p w14:paraId="741F5AAF" w14:textId="77777777" w:rsidR="00263FB7" w:rsidRPr="00263FB7" w:rsidRDefault="00263FB7" w:rsidP="00263FB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«Голос гор»</w:t>
      </w:r>
    </w:p>
    <w:p w14:paraId="71E6D0A6" w14:textId="77777777" w:rsidR="00FE6357" w:rsidRPr="00263FB7" w:rsidRDefault="00263FB7" w:rsidP="00263FB7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Статья в сборнике «Пути повышения эффективности </w:t>
      </w:r>
      <w:r w:rsidR="0051038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преподавания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Дагестанской литературы в школе»</w:t>
      </w:r>
      <w:r w:rsidR="00FE6357" w:rsidRPr="00263FB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3EDF71D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D1FBAA6" w14:textId="56921821" w:rsidR="00FE6357" w:rsidRPr="00FE6357" w:rsidRDefault="00FE635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Пресс- служба Администрации 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12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263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Тляратинский район с. Тлярата</w:t>
      </w:r>
    </w:p>
    <w:p w14:paraId="65482ED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«Используя современные педагогические технологии»</w:t>
      </w:r>
    </w:p>
    <w:p w14:paraId="1D3A0BA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6DEEBAD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104210B" w14:textId="77777777" w:rsidR="00FE6357" w:rsidRP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C06E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Публикации конспектов уроков на сайтах:</w:t>
      </w:r>
    </w:p>
    <w:p w14:paraId="56746AA0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а) «Копилка уроков»</w:t>
      </w:r>
    </w:p>
    <w:p w14:paraId="4B2B6ED7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)»Знание»</w:t>
      </w:r>
    </w:p>
    <w:p w14:paraId="5C480B77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Мультиурок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52ECBA82" w14:textId="77777777" w:rsidR="001C06E9" w:rsidRDefault="001C06E9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)»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Методкопилка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5EBBE4BE" w14:textId="77777777" w:rsidR="00510383" w:rsidRDefault="00510383" w:rsidP="001C06E9">
      <w:pPr>
        <w:pStyle w:val="af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д) «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Инфоурок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14:paraId="69432CDB" w14:textId="77777777" w:rsidR="001C06E9" w:rsidRPr="001C06E9" w:rsidRDefault="001C06E9" w:rsidP="001C06E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511CB39C" w14:textId="3DB47D3C" w:rsidR="00FE6357" w:rsidRPr="00FE6357" w:rsidRDefault="00FE6357" w:rsidP="0051038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«Главное слово» (праздник,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посвященный Дню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матери, подготовили учащиеся 2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 с классным руководителем 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52350A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D9B623" w14:textId="77777777" w:rsidR="00FE6357" w:rsidRDefault="00FE6357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Статья в республиканской газете «Истина»</w:t>
      </w:r>
    </w:p>
    <w:p w14:paraId="292D41A5" w14:textId="77777777" w:rsidR="001C06E9" w:rsidRPr="00FE6357" w:rsidRDefault="001C06E9" w:rsidP="001C06E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«Учитель </w:t>
      </w:r>
      <w:r w:rsidR="005103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современной школе»</w:t>
      </w:r>
    </w:p>
    <w:p w14:paraId="483C241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42702F" w14:textId="77777777"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DD69A61" w14:textId="77777777"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14:paraId="2CED7D3E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3543"/>
      </w:tblGrid>
      <w:tr w:rsidR="00FE6357" w:rsidRPr="00FE6357" w14:paraId="06D1DB91" w14:textId="7777777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6CB2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B2D9" w14:textId="193AB082" w:rsidR="00FE6357" w:rsidRPr="00FE6357" w:rsidRDefault="0012119E" w:rsidP="0012119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14:paraId="3C9AF690" w14:textId="7777777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E03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E355BE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2CE6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22FC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14:paraId="1157DA77" w14:textId="7777777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C41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3CF" w14:textId="77777777"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F64D" w14:textId="2F09F891" w:rsidR="00FE6357" w:rsidRPr="00FE6357" w:rsidRDefault="0012119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14:paraId="7264CFAF" w14:textId="77777777"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0805F37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Количество выпускников, поступивших в учебные заведения</w:t>
      </w:r>
    </w:p>
    <w:p w14:paraId="77D19785" w14:textId="77777777"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703"/>
        <w:gridCol w:w="1559"/>
        <w:gridCol w:w="2113"/>
        <w:gridCol w:w="992"/>
      </w:tblGrid>
      <w:tr w:rsidR="00FE6357" w:rsidRPr="00FE6357" w14:paraId="73E601B0" w14:textId="77777777" w:rsidTr="00212BAA">
        <w:trPr>
          <w:gridAfter w:val="1"/>
          <w:wAfter w:w="992" w:type="dxa"/>
          <w:trHeight w:val="31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C1A7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F2B7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14:paraId="50374885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14:paraId="2AB253B3" w14:textId="77777777" w:rsidTr="00212BAA">
        <w:trPr>
          <w:gridAfter w:val="1"/>
          <w:wAfter w:w="992" w:type="dxa"/>
          <w:trHeight w:val="205"/>
          <w:jc w:val="center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A1F1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59E06EB2" w14:textId="77777777"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7BD5" w14:textId="27EFC556" w:rsidR="00FE6357" w:rsidRPr="00FE6357" w:rsidRDefault="0012119E" w:rsidP="0012119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C8521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учебный год</w:t>
            </w:r>
          </w:p>
        </w:tc>
      </w:tr>
      <w:tr w:rsidR="00FE6357" w:rsidRPr="00FE6357" w14:paraId="6F1A9A6B" w14:textId="77777777" w:rsidTr="0012119E">
        <w:trPr>
          <w:gridAfter w:val="1"/>
          <w:wAfter w:w="992" w:type="dxa"/>
          <w:trHeight w:val="274"/>
          <w:jc w:val="center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D22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A04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48B1" w14:textId="2C918E8C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54B0E" w:rsidRPr="00FE6357" w14:paraId="5BC4682F" w14:textId="77777777" w:rsidTr="0012119E">
        <w:trPr>
          <w:trHeight w:val="168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FF31" w14:textId="77777777"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F29D" w14:textId="1DCEBF77" w:rsidR="00454B0E" w:rsidRPr="00FE6357" w:rsidRDefault="0012119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3585" w14:textId="77777777" w:rsidR="00454B0E" w:rsidRPr="00FE6357" w:rsidRDefault="00B124A2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09E8" w14:textId="6716495A" w:rsidR="00454B0E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96ED3E8" w14:textId="77777777" w:rsidR="00454B0E" w:rsidRPr="00FE6357" w:rsidRDefault="00454B0E"/>
        </w:tc>
      </w:tr>
      <w:tr w:rsidR="00FE6357" w:rsidRPr="00FE6357" w14:paraId="3934206E" w14:textId="77777777" w:rsidTr="0012119E">
        <w:trPr>
          <w:trHeight w:val="210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CB69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4A0C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6C19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EB2" w14:textId="5D09003F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06FF" w14:textId="38C4039A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691444D" w14:textId="77777777" w:rsidTr="0012119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F3D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CE83" w14:textId="0A8F5BDE" w:rsidR="00FE6357" w:rsidRPr="00FE6357" w:rsidRDefault="0012119E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22AC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B54" w14:textId="3D5B6912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9678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219BEE3" w14:textId="77777777" w:rsidTr="0012119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F51E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741D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4BD0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4C8" w14:textId="76DABEDD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EBAA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7039E284" w14:textId="77777777" w:rsidTr="0012119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CD40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9212" w14:textId="77777777" w:rsidR="00FE6357" w:rsidRPr="00FE6357" w:rsidRDefault="00E90A0F" w:rsidP="00B124A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A1D8" w14:textId="77777777" w:rsidR="00FE6357" w:rsidRPr="00FE6357" w:rsidRDefault="00B124A2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521" w14:textId="40D910A2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854E" w14:textId="52CB0E60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E33F941" w14:textId="77777777" w:rsidTr="0012119E">
        <w:trPr>
          <w:trHeight w:val="242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D26B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поступившие в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457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A930" w14:textId="77777777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6590" w14:textId="625FE380" w:rsidR="00FE6357" w:rsidRPr="00FE6357" w:rsidRDefault="00FE6357" w:rsidP="00C8521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7F5" w14:textId="52F35423"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AEE17F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B1B3BE5" w14:textId="77777777" w:rsidR="00E90A0F" w:rsidRDefault="00E90A0F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ED5AB1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</w:p>
    <w:p w14:paraId="26125918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14:paraId="28F0B43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53EEBFD" w14:textId="77777777"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14:paraId="1ABD0515" w14:textId="7777777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175C" w14:textId="0D0BC508" w:rsidR="00FE6357" w:rsidRPr="00FE6357" w:rsidRDefault="0012119E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Магомедов Маха Магомедович</w:t>
            </w:r>
          </w:p>
        </w:tc>
      </w:tr>
    </w:tbl>
    <w:p w14:paraId="6078B63E" w14:textId="77777777"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E5AFA7" w14:textId="77777777"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924"/>
      </w:tblGrid>
      <w:tr w:rsidR="00FE6357" w:rsidRPr="00FE6357" w14:paraId="5EF41E67" w14:textId="7777777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616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733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14:paraId="689B1CFF" w14:textId="7777777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3C1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5288" w14:textId="77777777"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14:paraId="59B9DE1B" w14:textId="7777777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4A9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4DA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14:paraId="2DA6AC5D" w14:textId="7777777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A01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EDA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14:paraId="640E7F24" w14:textId="7777777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2D3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C6F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14:paraId="56C7B6A1" w14:textId="7777777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75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440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14:paraId="2AD7EBF5" w14:textId="7777777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228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0E9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14:paraId="3883F0D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914"/>
      </w:tblGrid>
      <w:tr w:rsidR="00FE6357" w:rsidRPr="00FE6357" w14:paraId="7E09BD74" w14:textId="7777777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617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B60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14:paraId="5EDAB658" w14:textId="7777777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F5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05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14:paraId="07924A21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3286A5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14:paraId="37641353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14:paraId="1546378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14:paraId="41CC66B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14:paraId="598C86C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нескольких корпусов дать характеристику каждому зданию в отдельных таблицах</w:t>
      </w:r>
    </w:p>
    <w:p w14:paraId="7F1BE23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2460"/>
      </w:tblGrid>
      <w:tr w:rsidR="00FE6357" w:rsidRPr="00FE6357" w14:paraId="0F45126B" w14:textId="77777777" w:rsidTr="006375DE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C1B12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14:paraId="00B6952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3E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0C3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Типовое</w:t>
            </w:r>
          </w:p>
        </w:tc>
      </w:tr>
      <w:tr w:rsidR="00FE6357" w:rsidRPr="00FE6357" w14:paraId="741BAF72" w14:textId="77777777" w:rsidTr="006375DE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3915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CCE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471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E47946A" w14:textId="77777777" w:rsidTr="006375D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A41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0E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типовое+приспособленное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55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6E1E5ABC" w14:textId="77777777" w:rsidTr="006375DE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155FC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Характеристика</w:t>
            </w:r>
          </w:p>
          <w:p w14:paraId="2E07404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196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DD02" w14:textId="68680F0D" w:rsidR="00FE6357" w:rsidRPr="00FE6357" w:rsidRDefault="00DB695E" w:rsidP="001211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1211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FE6357" w:rsidRPr="00FE6357" w14:paraId="6606DA7E" w14:textId="77777777" w:rsidTr="006375D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C34D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351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990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4250B06" w14:textId="77777777" w:rsidTr="006375DE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1254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F25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B492" w14:textId="27778D37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243</w:t>
            </w:r>
          </w:p>
        </w:tc>
      </w:tr>
      <w:tr w:rsidR="00FE6357" w:rsidRPr="00FE6357" w14:paraId="2B9566AD" w14:textId="77777777" w:rsidTr="006375DE">
        <w:trPr>
          <w:trHeight w:val="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D2E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87B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мощность (предельная численность)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8669" w14:textId="4EDDFEFC" w:rsidR="00FE6357" w:rsidRPr="00FE6357" w:rsidRDefault="0012119E" w:rsidP="001211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DB6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E6357" w:rsidRPr="00FE6357" w14:paraId="5DF0B747" w14:textId="77777777" w:rsidTr="006375D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D058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7D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фактическая мощность (количество обучающихся)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D68" w14:textId="76045FBD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DB69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</w:t>
            </w:r>
          </w:p>
        </w:tc>
      </w:tr>
    </w:tbl>
    <w:p w14:paraId="76B3F6F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16F35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 Характеристика площадей, занятых под образовательный процесс.</w:t>
      </w:r>
    </w:p>
    <w:p w14:paraId="1883447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6"/>
        <w:gridCol w:w="1724"/>
        <w:gridCol w:w="2822"/>
      </w:tblGrid>
      <w:tr w:rsidR="00FE6357" w:rsidRPr="00FE6357" w14:paraId="311D7CB0" w14:textId="7777777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C26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D6B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C51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FE6357" w:rsidRPr="00FE6357" w14:paraId="53B96F40" w14:textId="77777777" w:rsidTr="009C67A6">
        <w:trPr>
          <w:trHeight w:val="495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3F6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5FF6" w14:textId="77777777" w:rsidR="00FE6357" w:rsidRPr="00FE6357" w:rsidRDefault="0088470F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186A" w14:textId="5A000799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  <w:r w:rsidR="009A4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E6357" w:rsidRPr="00FE6357" w14:paraId="03D241C4" w14:textId="77777777" w:rsidTr="0012119E">
        <w:trPr>
          <w:trHeight w:val="29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D4C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  <w:p w14:paraId="3E097B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BB8E" w14:textId="5BC3E0EF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E544" w14:textId="20D9BA11" w:rsidR="00FE6357" w:rsidRPr="00FE6357" w:rsidRDefault="00FE6357" w:rsidP="009A499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39F1ABE1" w14:textId="77777777" w:rsidTr="0012119E">
        <w:trPr>
          <w:trHeight w:val="114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AA6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0EF" w14:textId="0311D5B2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FE25" w14:textId="04992AF6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2C91D76F" w14:textId="77777777" w:rsidTr="0012119E">
        <w:trPr>
          <w:trHeight w:val="202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B9C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7F87" w14:textId="4D184851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55A0" w14:textId="5E3FB53A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51CD7B08" w14:textId="77777777" w:rsidTr="0012119E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7DF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2362" w14:textId="5408C95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43BD" w14:textId="379B188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5C061980" w14:textId="77777777" w:rsidTr="0012119E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5C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кабинеты русского языка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EBB" w14:textId="57B0D37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662F" w14:textId="7021B1D9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45B68EB" w14:textId="77777777" w:rsidTr="0012119E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D2A3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кабинеты математики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E09" w14:textId="4BB0B69B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F686" w14:textId="35AD12A3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C7EDA8A" w14:textId="77777777" w:rsidTr="0012119E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CB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69A" w14:textId="7E5A037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32D5" w14:textId="555A2569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FE6357" w:rsidRPr="00FE6357" w14:paraId="43CCF193" w14:textId="77777777" w:rsidTr="0012119E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ACB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8E05" w14:textId="64C2A3F2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2FBB" w14:textId="5E43A94C" w:rsidR="00FE6357" w:rsidRPr="00FE6357" w:rsidRDefault="00FE6357" w:rsidP="00FE6357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9A499E" w:rsidRPr="00FE6357" w14:paraId="5206B671" w14:textId="77777777" w:rsidTr="009C67A6">
        <w:trPr>
          <w:trHeight w:val="247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69AC" w14:textId="77777777"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A15" w14:textId="34E245FB" w:rsidR="009A499E" w:rsidRPr="00FE6357" w:rsidRDefault="009A49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638" w14:textId="1A1864DE" w:rsidR="009A499E" w:rsidRPr="00FE6357" w:rsidRDefault="009A499E" w:rsidP="009558D4">
            <w:pPr>
              <w:tabs>
                <w:tab w:val="right" w:pos="176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691EFE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AC7AFC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 Организация питания</w:t>
      </w:r>
    </w:p>
    <w:p w14:paraId="7EF6CCC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D1A766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B3C7F1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14:paraId="3AE582DB" w14:textId="53C0EAB4" w:rsidR="00FE6357" w:rsidRPr="00FE6357" w:rsidRDefault="00FE6357" w:rsidP="00983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-площадь </w:t>
      </w:r>
      <w:r w:rsidR="0012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</w:t>
      </w:r>
    </w:p>
    <w:p w14:paraId="11D9E70D" w14:textId="5EC90151" w:rsidR="00FE6357" w:rsidRPr="00FE6357" w:rsidRDefault="00FE6357" w:rsidP="009839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12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</w:t>
      </w:r>
    </w:p>
    <w:p w14:paraId="6F8188E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-обеспеченность оборудованием пищеблока (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_99%;</w:t>
      </w:r>
    </w:p>
    <w:p w14:paraId="576D118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E474B2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1A02F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Охват горячим питанием (% от общего количества обучающихся по ступеням)</w:t>
      </w:r>
    </w:p>
    <w:p w14:paraId="60F0664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Завтрак</w:t>
      </w:r>
    </w:p>
    <w:p w14:paraId="019022D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4193"/>
      </w:tblGrid>
      <w:tr w:rsidR="00FE6357" w:rsidRPr="00FE6357" w14:paraId="73924598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42C7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1C0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14:paraId="28D6C8D0" w14:textId="7777777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C2F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5DF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A11B91D" w14:textId="77777777" w:rsidTr="0012119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59C" w14:textId="3A5BA7F6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278A" w14:textId="6044617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4F7818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630D26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14:paraId="2A04F32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F1771D" w14:textId="7F441FA2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="001211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Медицинский кабинет школьный </w:t>
      </w:r>
    </w:p>
    <w:p w14:paraId="3C7359BE" w14:textId="737E8D0C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площадь </w:t>
      </w:r>
      <w:r w:rsidR="009839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046AF6E" w14:textId="58F607A9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</w:p>
    <w:p w14:paraId="22C4EDE6" w14:textId="7190B36F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</w:p>
    <w:p w14:paraId="77E7495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14:paraId="7EF5CF6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14:paraId="37223D7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2126"/>
      </w:tblGrid>
      <w:tr w:rsidR="00FE6357" w:rsidRPr="00FE6357" w14:paraId="2D859F9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E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163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18D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14:paraId="761A6C6B" w14:textId="77777777" w:rsidTr="00983997">
        <w:trPr>
          <w:trHeight w:val="14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4A06" w14:textId="77777777"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BE8" w14:textId="77777777" w:rsidR="009C67A6" w:rsidRPr="00FE6357" w:rsidRDefault="009C67A6" w:rsidP="00B124A2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358" w14:textId="77777777"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3DC50A7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2D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7F8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70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33017469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D53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B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C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48054DA2" w14:textId="77777777" w:rsidTr="00983997">
        <w:trPr>
          <w:trHeight w:val="432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9C7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D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A6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B3B0F60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120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3A2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34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6239A23F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AFB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 и ее фонд (количество компьютеров в медиатеке):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D1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9E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7D5E7CA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43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F5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315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84B439A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F16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92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ED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AC60588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1F1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5B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E4B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6D6F47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2B3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C92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24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5120CFE4" w14:textId="77777777" w:rsidTr="00983997">
        <w:trPr>
          <w:jc w:val="center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46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Обновление библиотечного фонда (за последние 3 года):</w:t>
            </w:r>
          </w:p>
        </w:tc>
      </w:tr>
      <w:tr w:rsidR="00FE6357" w:rsidRPr="00FE6357" w14:paraId="79200471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418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DBB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AD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2E2E9CFD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6EC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327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AF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0BF270E" w14:textId="77777777" w:rsidTr="00983997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5CC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B2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449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049F21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FD94A6C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E090AEB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BF4B29C" w14:textId="77777777"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574F15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14:paraId="725AD12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1166A09" w14:textId="67A30721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12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14:paraId="73EE9CD4" w14:textId="0B71D7DA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них используются в учебном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процессе  -</w:t>
      </w:r>
      <w:proofErr w:type="gramEnd"/>
      <w:r w:rsidR="00121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14:paraId="24036EB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персональными компьютера-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32BC67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AD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14:paraId="00D8E33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интерактивных досок-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B90AEC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мультимедийных проекторов –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88E22A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плазменных панелей-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FD4002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317939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5.7. Обеспечение учебным оборудованием</w:t>
      </w:r>
    </w:p>
    <w:p w14:paraId="5A85731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14:paraId="4C9C0A4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0"/>
        <w:gridCol w:w="4942"/>
      </w:tblGrid>
      <w:tr w:rsidR="00FE6357" w:rsidRPr="00FE6357" w14:paraId="32E2D1C0" w14:textId="77777777" w:rsidTr="003630CE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700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B0C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14:paraId="2275A498" w14:textId="77777777" w:rsidTr="0012119E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9355" w14:textId="27E64AD5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2E2" w14:textId="29727B05" w:rsidR="00FE6357" w:rsidRPr="00FE6357" w:rsidRDefault="00FE6357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1CE9F045" w14:textId="77777777" w:rsidTr="0012119E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24E0" w14:textId="28999F9C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E0F" w14:textId="48D182F4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14:paraId="02B81C67" w14:textId="77777777" w:rsidTr="0012119E"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5119" w14:textId="43C99D8E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083E" w14:textId="288CFCC3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C2641C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B66F8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14:paraId="7BE043C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659652E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4178"/>
      </w:tblGrid>
      <w:tr w:rsidR="00FE6357" w:rsidRPr="00FE6357" w14:paraId="2456B7DD" w14:textId="77777777" w:rsidTr="003630CE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9D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CA1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48CD6AB0" w14:textId="77777777" w:rsidTr="003630CE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57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33E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7A092A97" w14:textId="77777777" w:rsidTr="003630CE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C1A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C8E1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3EBA12AE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CE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4C19" w14:textId="77777777"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471778B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6E8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4E23" w14:textId="3CFA6522" w:rsidR="00FE6357" w:rsidRPr="00FE6357" w:rsidRDefault="0012119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6D92ECB4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FFB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D33F" w14:textId="77777777"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14:paraId="5E3D2684" w14:textId="7777777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A6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F34F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14:paraId="6AFB89D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E4E36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F5245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080C8E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Заболевания обучающихся:</w:t>
      </w:r>
    </w:p>
    <w:p w14:paraId="67A6D89E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Лор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чел. </w:t>
      </w:r>
    </w:p>
    <w:p w14:paraId="06D11BCA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эндокринной системы - 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1F23D306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3C636153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нервной системы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4B998651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органов зрения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5BC2B11C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57115749" w14:textId="77777777" w:rsidR="00FE6357" w:rsidRPr="00FE6357" w:rsidRDefault="00FE6357" w:rsidP="003630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Заболеваний органов пищеварения - 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14:paraId="4F4E7CB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1423BF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 стоящих на учете по причине алкогольной и наркотической зависимости, в школе нет.</w:t>
      </w:r>
    </w:p>
    <w:p w14:paraId="4CAC1BF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14:paraId="01BAD5AA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14:paraId="77A38DEE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школьники обследуются врачом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–педиатром и другими специалистами.</w:t>
      </w:r>
    </w:p>
    <w:p w14:paraId="5888E5FD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гимназии соблюдаются тепловой и световой режимы.</w:t>
      </w:r>
    </w:p>
    <w:p w14:paraId="16EBF580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14:paraId="7535FA20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2C99A88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обучающихся отдыхом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составляет 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</w:t>
      </w:r>
    </w:p>
    <w:p w14:paraId="7B3A2573" w14:textId="77777777"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регулярно по планам просветительская и  внеклассная работа по вопросам  сохранения здоровья детей.</w:t>
      </w:r>
    </w:p>
    <w:p w14:paraId="00BBA903" w14:textId="77777777"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A4F91DC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14:paraId="199B807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FE6357" w:rsidRPr="00FE6357" w14:paraId="2B396948" w14:textId="7777777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9CF8F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095AAE" w14:textId="7086C1FB"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12119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</w:t>
            </w:r>
            <w:r w:rsidR="00C8521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12119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14:paraId="23E88B6C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gramEnd"/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14:paraId="60BFF8A2" w14:textId="77777777" w:rsidTr="00FE6357">
        <w:trPr>
          <w:trHeight w:val="5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8A7BA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769BB" w14:textId="77777777"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5E8F429E" w14:textId="7777777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B2468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49780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02E169B5" w14:textId="7777777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FB949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14:paraId="267F717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30C690" w14:textId="77777777" w:rsidR="00FE6357" w:rsidRPr="00FE6357" w:rsidRDefault="00FE6357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243E3E1B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14:paraId="6B30F401" w14:textId="7777777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A0EB5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71575A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14:paraId="179931D7" w14:textId="7777777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0DC22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DEFCE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6B19CB9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7A51CF3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14:paraId="74548B1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14:paraId="6A68D20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5"/>
        <w:gridCol w:w="2078"/>
      </w:tblGrid>
      <w:tr w:rsidR="00FE6357" w:rsidRPr="00FE6357" w14:paraId="23DB99D0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A33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B64E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14:paraId="6F4E53FF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7F8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4184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14:paraId="6B006A99" w14:textId="7777777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3EF8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на уровне психолого-педагогического сопровождения обучающихся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8823" w14:textId="77777777" w:rsidR="00FE6357" w:rsidRPr="00FE6357" w:rsidRDefault="003630CE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0A065F2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14:paraId="317D207A" w14:textId="77777777"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14:paraId="2853C2D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14:paraId="30664F6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14:paraId="6000FD14" w14:textId="4496A1BD" w:rsidR="00FE6357" w:rsidRPr="00FE6357" w:rsidRDefault="00FE6357" w:rsidP="003630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="00517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3630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</w:t>
      </w:r>
      <w:proofErr w:type="spell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</w:t>
      </w:r>
      <w:r w:rsidR="003630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Тлярата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0F9E03A" w14:textId="77777777"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r w:rsidR="003630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безопасности</w:t>
      </w:r>
    </w:p>
    <w:p w14:paraId="2D1BE37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14:paraId="21F32B1F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правил дорожного движения</w:t>
      </w:r>
    </w:p>
    <w:p w14:paraId="08CA0FA5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14:paraId="4AC6D614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14:paraId="490F8C64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14:paraId="7489AAF9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14:paraId="6070F9B5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14:paraId="69287A48" w14:textId="77777777"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14:paraId="50E7FAB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Обученность персонала в области охраны труда и техники безопасности.</w:t>
      </w:r>
    </w:p>
    <w:p w14:paraId="6E8A212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611FB70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14:paraId="7AE7BDBE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14:paraId="27671BDC" w14:textId="77777777"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14:paraId="39A487E3" w14:textId="77777777"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FDD57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самоанализа- оценка уровня преподавания предметов.</w:t>
      </w:r>
    </w:p>
    <w:p w14:paraId="5FF26947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14:paraId="71BDB42A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 успешности обученности по предметам  и составление диагностических карт обучения;</w:t>
      </w:r>
    </w:p>
    <w:p w14:paraId="15B59444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14:paraId="7205A27B" w14:textId="77777777"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14:paraId="5D374836" w14:textId="77777777"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C8521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</w:t>
      </w:r>
      <w:r w:rsidR="00AD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пятых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писали Всероссийские проверочные работы по русскому языку, математике и окружающему миру. 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следующие результаты:</w:t>
      </w:r>
    </w:p>
    <w:p w14:paraId="2CDA1F7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14:paraId="46F564D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577"/>
        <w:gridCol w:w="1420"/>
        <w:gridCol w:w="1420"/>
        <w:gridCol w:w="1893"/>
      </w:tblGrid>
      <w:tr w:rsidR="00FE6357" w:rsidRPr="00FE6357" w14:paraId="421B2898" w14:textId="7777777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01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331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77BC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5AD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A12E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699D8203" w14:textId="77777777" w:rsidTr="001E06E5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229E" w14:textId="77777777" w:rsidR="00FE6357" w:rsidRPr="00FE6357" w:rsidRDefault="00AD710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C13F" w14:textId="77777777" w:rsidR="00FE6357" w:rsidRPr="00FE6357" w:rsidRDefault="006A36AC" w:rsidP="000343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0343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4A0E" w14:textId="77777777" w:rsidR="00FE6357" w:rsidRPr="00FE6357" w:rsidRDefault="0003438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F74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8336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357" w:rsidRPr="00FE6357" w14:paraId="42E4DE63" w14:textId="77777777" w:rsidTr="001E06E5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8D4C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7F24" w14:textId="77777777" w:rsidR="00FE6357" w:rsidRPr="00FE6357" w:rsidRDefault="001E06E5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5C72" w14:textId="77777777" w:rsidR="00FE6357" w:rsidRPr="00FE6357" w:rsidRDefault="001E06E5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6F7C" w14:textId="77777777" w:rsidR="00FE6357" w:rsidRPr="00FE6357" w:rsidRDefault="00FE6357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BB5D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3462B1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31BAFB4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6D4626CF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438C">
        <w:rPr>
          <w:rFonts w:ascii="Times New Roman" w:eastAsia="Times New Roman" w:hAnsi="Times New Roman" w:cs="Times New Roman"/>
          <w:sz w:val="24"/>
          <w:szCs w:val="24"/>
          <w:lang w:eastAsia="ru-RU"/>
        </w:rPr>
        <w:t>,3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4BBB8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64F15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14:paraId="0E8BA0A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14:paraId="5BF2CC81" w14:textId="7777777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E415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B7D2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C3F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8C7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822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3B8D5B3F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6AA0" w14:textId="77777777"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16E" w14:textId="77777777" w:rsidR="00FE6357" w:rsidRPr="00FE6357" w:rsidRDefault="001E06E5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19D6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0C5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09DD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57" w:rsidRPr="00FE6357" w14:paraId="467DBE76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524F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730C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5EBC" w14:textId="77777777" w:rsidR="00FE6357" w:rsidRPr="00FE6357" w:rsidRDefault="001E06E5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829" w14:textId="77777777" w:rsidR="00FE6357" w:rsidRPr="00FE6357" w:rsidRDefault="001E06E5" w:rsidP="00BC6A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1C06" w14:textId="77777777"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009C1E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2104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05E7446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143881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Средний балл -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CA3A8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14:paraId="2733C6D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14:paraId="4D050E2C" w14:textId="7777777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F6393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A67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EA11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7427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DE40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14:paraId="5EA91100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8E6B" w14:textId="77777777" w:rsidR="00FE6357" w:rsidRPr="00FE6357" w:rsidRDefault="00FE6357" w:rsidP="00AD710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D7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6FF1" w14:textId="77777777" w:rsidR="00FE6357" w:rsidRPr="00FE6357" w:rsidRDefault="001E06E5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5EEB" w14:textId="77777777" w:rsidR="00FE6357" w:rsidRPr="00FE6357" w:rsidRDefault="001E06E5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4CA5" w14:textId="77777777"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FF4D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57" w:rsidRPr="00FE6357" w14:paraId="6CF3C790" w14:textId="77777777" w:rsidTr="001E06E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19A6" w14:textId="77777777"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B751" w14:textId="77777777" w:rsidR="00FE6357" w:rsidRPr="00FE6357" w:rsidRDefault="001E06E5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793D" w14:textId="77777777" w:rsidR="00FE6357" w:rsidRPr="00FE6357" w:rsidRDefault="001E06E5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F8B2" w14:textId="77777777" w:rsidR="00FE6357" w:rsidRPr="00FE6357" w:rsidRDefault="00FE6357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8ED9" w14:textId="77777777" w:rsidR="00FE6357" w:rsidRPr="00FE6357" w:rsidRDefault="00FE6357" w:rsidP="00A97B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3BCA0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C1A1B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96,5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0666C8E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14:paraId="3035CEFC" w14:textId="77777777" w:rsidR="00FE6357" w:rsidRPr="00FE6357" w:rsidRDefault="001E06E5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7B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527290" w14:textId="77777777"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01D00F" w14:textId="77777777"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97AFCE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14:paraId="6340624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8168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Цели самообследования- оценка уровня преподавания предметов и определение уровня обученности учащихся второй и третьей ступеней.</w:t>
      </w:r>
    </w:p>
    <w:p w14:paraId="29557B8F" w14:textId="77777777"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F71E51B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14:paraId="5F6F1393" w14:textId="77777777"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14:paraId="434ED547" w14:textId="77777777"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14:paraId="4258EDB1" w14:textId="77777777"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1E06E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Оценка уровня обученности по предметам.</w:t>
      </w:r>
    </w:p>
    <w:p w14:paraId="68A38487" w14:textId="77777777"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14:paraId="6420181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3E491D8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14:paraId="15FE5820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14:paraId="5987912D" w14:textId="77777777"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0D9451D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14:paraId="6A3D343D" w14:textId="340287FB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proofErr w:type="gramStart"/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сентябре 20</w:t>
      </w:r>
      <w:r w:rsidR="00517DA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14:paraId="4909E5AC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14:paraId="6FB9E284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14:paraId="4933D1F8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Способствовать развитию информационной компетенции через работу на уроках, курсах по выбору и т.д.</w:t>
      </w:r>
    </w:p>
    <w:p w14:paraId="640B0636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работы.  </w:t>
      </w:r>
    </w:p>
    <w:p w14:paraId="15FA2DC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Повышать  профессиональную квалификацию учителей.</w:t>
      </w:r>
    </w:p>
    <w:p w14:paraId="39BAA47A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Внедрять новые технологии обучения.</w:t>
      </w:r>
    </w:p>
    <w:p w14:paraId="4844A1DB" w14:textId="2B6E7312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Активизировать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 с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одаренными детьми в </w:t>
      </w:r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Тлянадинская</w:t>
      </w:r>
      <w:proofErr w:type="spellEnd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14:paraId="0C02179E" w14:textId="5D38EC85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</w:t>
      </w:r>
      <w:proofErr w:type="gramStart"/>
      <w:r w:rsidRPr="00FE6357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овершенствовать  мет</w:t>
      </w:r>
      <w:r w:rsidR="00EE5F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одику</w:t>
      </w:r>
      <w:proofErr w:type="gramEnd"/>
      <w:r w:rsidR="00E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обучающихся </w:t>
      </w:r>
    </w:p>
    <w:p w14:paraId="4750BFB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7. Вовлекать учащихся в проектную и исследовательскую деятельность.</w:t>
      </w:r>
    </w:p>
    <w:p w14:paraId="7FD6EB73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8.  Работать над повышением</w:t>
      </w:r>
      <w:r w:rsidRPr="00FE6357">
        <w:rPr>
          <w:rFonts w:ascii="Times New Roman" w:hAnsi="Times New Roman"/>
          <w:sz w:val="24"/>
          <w:szCs w:val="24"/>
        </w:rPr>
        <w:t xml:space="preserve"> качества знаний учащихся.</w:t>
      </w:r>
    </w:p>
    <w:p w14:paraId="7313882B" w14:textId="77777777"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 9. Совершенствовать систему мониторинга учебного процесса на уроках русского языка, литературы. </w:t>
      </w:r>
    </w:p>
    <w:p w14:paraId="4F5BE151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10. Продолжить работу по реализации инновационных проектов педагогической деятельности учи</w:t>
      </w:r>
      <w:r w:rsidR="001E06E5">
        <w:rPr>
          <w:rFonts w:ascii="Times New Roman" w:hAnsi="Times New Roman"/>
          <w:sz w:val="24"/>
          <w:szCs w:val="24"/>
        </w:rPr>
        <w:t>телей (открытые уроки, мастер-</w:t>
      </w:r>
      <w:r w:rsidRPr="00FE6357">
        <w:rPr>
          <w:rFonts w:ascii="Times New Roman" w:hAnsi="Times New Roman"/>
          <w:sz w:val="24"/>
          <w:szCs w:val="24"/>
        </w:rPr>
        <w:t>классы, внеурочные мероприятия и т.п.).</w:t>
      </w:r>
    </w:p>
    <w:p w14:paraId="12DFB878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lastRenderedPageBreak/>
        <w:t xml:space="preserve">         11. Добиваться формирования грамотной и духовно богатой личности путем интеграции информационно – коммуникационных технологий обучения и воспитания.</w:t>
      </w:r>
    </w:p>
    <w:p w14:paraId="2BB4977B" w14:textId="77777777" w:rsidR="00FE6357" w:rsidRPr="00FE6357" w:rsidRDefault="00FE6357" w:rsidP="001E06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        12. Повышать эффективность каждого урока в целях формирования у </w:t>
      </w:r>
      <w:r w:rsidR="001E06E5">
        <w:rPr>
          <w:rFonts w:ascii="Times New Roman" w:hAnsi="Times New Roman"/>
          <w:sz w:val="24"/>
          <w:szCs w:val="24"/>
        </w:rPr>
        <w:t>о</w:t>
      </w:r>
      <w:r w:rsidRPr="00FE6357">
        <w:rPr>
          <w:rFonts w:ascii="Times New Roman" w:hAnsi="Times New Roman"/>
          <w:sz w:val="24"/>
          <w:szCs w:val="24"/>
        </w:rPr>
        <w:t>бучающихся орфографических, пунктуационных и речевых  навыков.</w:t>
      </w:r>
    </w:p>
    <w:p w14:paraId="4A2412E3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14:paraId="64F57A0F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14:paraId="38588B5C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14:paraId="37E7103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14:paraId="3665752E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14:paraId="6D4D3AD4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14:paraId="46D6BE0B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14:paraId="37457C8B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14:paraId="7FC7C472" w14:textId="77777777"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14:paraId="2DC8557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14:paraId="79832FB5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14:paraId="38CA3A86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34059D" w14:textId="77777777"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 информатика, физика</w:t>
      </w:r>
    </w:p>
    <w:p w14:paraId="03C83733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A46DE" w14:textId="77777777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14:paraId="467D73FC" w14:textId="205D0F4E"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 планируется учителем. Информатика и ИКТ преподается по следующим программам: 8-</w:t>
      </w:r>
      <w:r w:rsidR="00EE5F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9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классы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И.Г.Семакин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Рабочие </w:t>
      </w:r>
      <w:proofErr w:type="gram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программы  учителей</w:t>
      </w:r>
      <w:proofErr w:type="gram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математики,  информатики и  физики  рассмотрены на МО, МС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сентябре 20</w:t>
      </w:r>
      <w:r w:rsidR="00EE5F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14:paraId="55D7735F" w14:textId="77777777"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14:paraId="4571E1C6" w14:textId="47062ABB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математике, физике и информатике. Уроки проходят. В </w:t>
      </w:r>
      <w:r w:rsidR="00EE5F6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 в норме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Кабинет  математики № 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компьютером.  </w:t>
      </w:r>
    </w:p>
    <w:p w14:paraId="3CEF2FB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14:paraId="3F073216" w14:textId="77777777" w:rsidR="001E06E5" w:rsidRDefault="001E06E5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95A53" w14:textId="77777777"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</w:p>
    <w:p w14:paraId="71AADDF1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14:paraId="431164CE" w14:textId="77777777" w:rsidR="00FE6357" w:rsidRPr="00FE6357" w:rsidRDefault="00FE6357" w:rsidP="001E06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Кабинеты истории № 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D550F3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5D620" w14:textId="77777777"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14:paraId="136449FE" w14:textId="77777777"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1E06E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097749E0" w14:textId="77777777"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для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14:paraId="4059DD7B" w14:textId="788603F2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оснащен ТСО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В полном объеме имеются наглядные пособия: муляжи «Цветок», «Ухо», «Сердце», «Плоды», «Грибы»; скелет лягушки; коллекции гербария; пособие «Синтез белка»; комплекты таблиц 5-</w:t>
      </w:r>
      <w:r w:rsidR="00EE5F6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9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r w:rsidR="001E06E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кабинетах имеется учебно-методическая литература, накоплен в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определенном объеме дидактический и раздаточный материал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необходимый  для проведения лабораторных и практических работ,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14:paraId="52929FFC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="001E06E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оснащен ТСО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карты разного тематического содержания), а также дополнительный материал (раздаточный материал 8-10</w:t>
      </w:r>
      <w:r w:rsidR="001E06E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14:paraId="5E105A64" w14:textId="77777777" w:rsidR="00FE6357" w:rsidRPr="00FE6357" w:rsidRDefault="00FE6357" w:rsidP="001E06E5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химии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имеет необходимое оборудование и методическую литературу для проведения уроков и практических занятий. Кабинет оформлен стендами (Периодическая система химических элементов, Таблица растворимости, Качественные реакции на органические вещества, Номенклатура органических и неорганических соединений, техника безопасности и т.д.).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ля химических экспериментов </w:t>
      </w:r>
      <w:r w:rsidR="002F200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в кабинете имеют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(пробирки, подставки для пробирок, химические стаканы, колбы, набор стеклянных трубок, набор резиновых пробок, лабораторный штатив, набор химреактивов).</w:t>
      </w:r>
    </w:p>
    <w:p w14:paraId="346891FC" w14:textId="77777777"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педсоветах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14:paraId="2AB53A5A" w14:textId="77777777"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чителя Ш</w:t>
      </w:r>
      <w:r w:rsidR="001E06E5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МО естественно- научного цикла 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14:paraId="058C6551" w14:textId="77777777"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178700" w14:textId="77777777"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14:paraId="7FA2FC23" w14:textId="77777777"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2AAFD5B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гимназии. </w:t>
      </w:r>
    </w:p>
    <w:p w14:paraId="36A6587F" w14:textId="77777777"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 в состав учителей эстетического цикла,  технологии, физической культуры, ОБЖ  входит</w:t>
      </w:r>
      <w:r w:rsidR="002F2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учителей. Усвоению учебных программ на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14:paraId="269DCE8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8514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учителей эстетического цикла технологии,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14:paraId="4D22FAE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обученности учащихся, но и результативность участия в спортивных соревнованиях, спартакиадах, творческих конкурсах. </w:t>
      </w:r>
    </w:p>
    <w:p w14:paraId="51FFDE7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5DB2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9B5784" w14:textId="77777777" w:rsid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92C75" w14:textId="77777777" w:rsidR="00FE6357" w:rsidRPr="00FE6357" w:rsidRDefault="00FE6357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14:paraId="46AB659C" w14:textId="77777777"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об участии учащихся ОУ  в конкурсах, олимпиадах, смотрах и др. и о результатах участия в них</w:t>
      </w:r>
    </w:p>
    <w:p w14:paraId="3865FB19" w14:textId="77777777"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EB75D" w14:textId="77777777"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14:paraId="3BAD36FD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14:paraId="15CB8DE6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5755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4667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14:paraId="712C6FF6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7809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D60D" w14:textId="2FA7F557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3A2C184D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15E5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D0D3" w14:textId="77777777"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7F6BF0D7" w14:textId="77777777" w:rsidTr="00A97B6C">
        <w:trPr>
          <w:trHeight w:val="54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D2028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английскому 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84BC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5DA6FC3E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726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14:paraId="7E497F0F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5CF4" w14:textId="7C407166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  <w:t>0</w:t>
            </w:r>
          </w:p>
        </w:tc>
      </w:tr>
      <w:tr w:rsidR="00FE6357" w:rsidRPr="00FE6357" w14:paraId="575CE817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BD2C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</w:t>
            </w:r>
          </w:p>
          <w:p w14:paraId="11913B58" w14:textId="77777777"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6A33" w14:textId="18D42CBE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0596D9E4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91B9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математике</w:t>
            </w:r>
          </w:p>
          <w:p w14:paraId="2223381B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2BBE" w14:textId="0ECECFBC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04F2790D" w14:textId="77777777" w:rsidTr="00A97B6C">
        <w:trPr>
          <w:trHeight w:val="51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A658" w14:textId="77777777" w:rsidR="00DE2300" w:rsidRPr="00DE2300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по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биологии</w:t>
            </w:r>
          </w:p>
          <w:p w14:paraId="16C73F62" w14:textId="77777777" w:rsidR="00FE6357" w:rsidRPr="00FE6357" w:rsidRDefault="00DE2300" w:rsidP="00DE2300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DE2300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-11 класс)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5C07" w14:textId="48823C6C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52237A08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A889D" w14:textId="77777777"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Республиканский этап  олимпиады по математике «Сириус»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E546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4D90466C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6950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(5-6 классы)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E4D3" w14:textId="77777777"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14:paraId="7E75C9A2" w14:textId="77777777" w:rsidTr="00A97B6C">
        <w:trPr>
          <w:trHeight w:val="264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79EC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Фестиваль “Богат талантами наш Дагестан”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20A8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47F872C0" w14:textId="77777777" w:rsidTr="00A97B6C">
        <w:trPr>
          <w:trHeight w:val="53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4EAE" w14:textId="77777777"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</w:p>
          <w:p w14:paraId="37682262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 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чего начинается Родина”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D3C8" w14:textId="1E1FD8D3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14:paraId="4BCBA0D5" w14:textId="77777777" w:rsidTr="00A97B6C">
        <w:trPr>
          <w:trHeight w:val="138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1A73" w14:textId="77777777"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Международная дистанционная олимпиада проекта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Инфоурок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7A6E" w14:textId="622EAA5F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5DE5E12C" w14:textId="77777777"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C2E00" w14:textId="77777777" w:rsid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7D87C0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CD8ABF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508B7D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042CE6" w14:textId="77777777" w:rsidR="00F10314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3B625F" w14:textId="77777777" w:rsidR="00F10314" w:rsidRPr="00FE6357" w:rsidRDefault="00F10314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39C92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8.2.Результаты спортивных достижений </w:t>
      </w:r>
    </w:p>
    <w:p w14:paraId="49E6B38F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4394"/>
      </w:tblGrid>
      <w:tr w:rsidR="00FE6357" w:rsidRPr="00FE6357" w14:paraId="5D97F54F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F59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079" w14:textId="77777777"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14:paraId="42E8D41E" w14:textId="77777777" w:rsidTr="00A97B6C">
        <w:trPr>
          <w:trHeight w:val="57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282" w14:textId="77777777" w:rsidR="00FE6357" w:rsidRPr="00FE6357" w:rsidRDefault="00FE6357" w:rsidP="005E7682">
            <w:pPr>
              <w:widowControl w:val="0"/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Первенство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район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по </w:t>
            </w:r>
            <w:r w:rsidR="005E76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вольной борьбе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93E7" w14:textId="5B351107" w:rsidR="00FE6357" w:rsidRPr="00FE6357" w:rsidRDefault="00EE5F6F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7052A8AB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5C82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баскетболу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F0B9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7A27E333" w14:textId="77777777" w:rsidTr="00A97B6C">
        <w:trPr>
          <w:trHeight w:val="28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A28E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Кубок по волейболу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F3EF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185A2CA9" w14:textId="7777777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1163" w14:textId="77777777" w:rsidR="00FE6357" w:rsidRPr="00FE6357" w:rsidRDefault="005E7682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Чемпион Дагестана по тайскому боксу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F887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4F61BB68" w14:textId="77777777" w:rsidTr="00A97B6C">
        <w:trPr>
          <w:trHeight w:val="3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0C29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66A6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6F03730B" w14:textId="77777777" w:rsidTr="00A97B6C">
        <w:trPr>
          <w:trHeight w:val="560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5B19" w14:textId="77777777" w:rsidR="00FE6357" w:rsidRPr="00FE6357" w:rsidRDefault="00FE6357" w:rsidP="00FE6357">
            <w:pPr>
              <w:spacing w:after="0"/>
              <w:ind w:rightChars="-89" w:right="-196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Кубок по футболу в честь </w:t>
            </w:r>
          </w:p>
          <w:p w14:paraId="2C36B183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Дня Победы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C9ED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E6357" w:rsidRPr="00FE6357" w14:paraId="3773E5D4" w14:textId="77777777" w:rsidTr="00A97B6C">
        <w:trPr>
          <w:trHeight w:val="29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70D" w14:textId="77777777" w:rsidR="00FE6357" w:rsidRPr="00FE6357" w:rsidRDefault="00FE6357" w:rsidP="00FE6357">
            <w:pPr>
              <w:widowControl w:val="0"/>
              <w:spacing w:after="0"/>
              <w:ind w:rightChars="-89" w:right="-196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val="en-US"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Настольный теннис (командное)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59E2" w14:textId="77777777" w:rsidR="00FE6357" w:rsidRPr="00FE6357" w:rsidRDefault="00420131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7444CEB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BBB82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953A8A" w14:textId="77777777"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F38FB5" w14:textId="77777777" w:rsidR="00420131" w:rsidRPr="00FE6357" w:rsidRDefault="0042013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CE8D9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D9B5C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14:paraId="409DD9AF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14:paraId="02B4F06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88E5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14:paraId="15F98C68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 учителей начальных классов </w:t>
      </w:r>
    </w:p>
    <w:p w14:paraId="218C3272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14:paraId="1A780FE4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предметов естественно-научного цикла </w:t>
      </w:r>
    </w:p>
    <w:p w14:paraId="0B065474" w14:textId="77777777"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ШМО Классных руководителей.</w:t>
      </w:r>
    </w:p>
    <w:p w14:paraId="0CE2A99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14:paraId="6E905885" w14:textId="77777777" w:rsidR="00F10314" w:rsidRDefault="00F10314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A0EAA4" w14:textId="77777777" w:rsidR="00F10314" w:rsidRDefault="00F10314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566706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10</w:t>
      </w:r>
    </w:p>
    <w:p w14:paraId="27BB3C07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14:paraId="54FAB321" w14:textId="2D8AC00B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Тлянадинская</w:t>
      </w:r>
      <w:proofErr w:type="spellEnd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утвержденному директором плану.</w:t>
      </w:r>
    </w:p>
    <w:p w14:paraId="30B6E9F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14:paraId="743B18B9" w14:textId="0B65F610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EE5F6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Тлянадинская</w:t>
      </w:r>
      <w:proofErr w:type="spellEnd"/>
      <w:r w:rsidR="00E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межличностных отношений, утверждение единства слова и дела-как повседневной нормы поведения.</w:t>
      </w:r>
    </w:p>
    <w:p w14:paraId="1A30698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14:paraId="4E4DC88B" w14:textId="0815A541" w:rsidR="00FE6357" w:rsidRPr="00FE6357" w:rsidRDefault="00FE6357" w:rsidP="00420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</w:t>
      </w:r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End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Тлянадинская</w:t>
      </w:r>
      <w:proofErr w:type="spellEnd"/>
      <w:r w:rsidR="00F4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14:paraId="19136E8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14:paraId="19846925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14:paraId="07C26F1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14:paraId="492C4CC6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14:paraId="438A211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14:paraId="25247567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14:paraId="02B8C88A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проходит:</w:t>
      </w:r>
    </w:p>
    <w:p w14:paraId="05F1FAA0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14:paraId="2F289136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14:paraId="4257A138" w14:textId="77777777"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внешкольную деятельность;</w:t>
      </w:r>
    </w:p>
    <w:p w14:paraId="36D0BF6B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Целью воспитания в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14:paraId="014C3468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8326A9" w14:textId="6F823DA7" w:rsidR="00FE6357" w:rsidRPr="00FE6357" w:rsidRDefault="00EE5F6F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2020</w:t>
      </w:r>
      <w:r w:rsidR="00FE6357"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20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14:paraId="396F1A08" w14:textId="77777777"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14:paraId="764674C7" w14:textId="77777777" w:rsidR="00FE6357" w:rsidRPr="00FE6357" w:rsidRDefault="00FE6357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Расширение круга интересов учащихся путем организации кружков, секции.</w:t>
      </w:r>
    </w:p>
    <w:p w14:paraId="07FAE843" w14:textId="77777777"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14:paraId="3FAD107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D223B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«Учение»</w:t>
      </w:r>
    </w:p>
    <w:p w14:paraId="28F72773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задачи :развивать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14:paraId="2CB11D8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21C77B99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14:paraId="7CDD5A18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гуманизация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14:paraId="52D64FC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02BFE901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14:paraId="175A7F11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14:paraId="05C96F6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1BC3335C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14:paraId="2A9616B5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ребенка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14:paraId="5AF1DFC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0C223D05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14:paraId="188BA1FD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14:paraId="3FD2311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7DB21273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«Экологическое воспитание.”</w:t>
      </w:r>
    </w:p>
    <w:p w14:paraId="337AB07A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14:paraId="04D104FA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14:paraId="61B89753" w14:textId="77777777"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воспитание.”</w:t>
      </w:r>
    </w:p>
    <w:p w14:paraId="01924750" w14:textId="77777777"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14:paraId="63C67AB6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5E903A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CFECE4" w14:textId="77777777" w:rsidR="00420131" w:rsidRDefault="00420131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BFCF48" w14:textId="77777777"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14:paraId="367FB893" w14:textId="77777777"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14:paraId="5CD8BAD1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14:paraId="0183C57D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на основе инновационных образовательных технологий, реализующих стандарты нового пок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73BEC8E" w14:textId="77777777"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14:paraId="10EEDA82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14:paraId="364160C7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14:paraId="052A8AF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14:paraId="4C20C818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14:paraId="20A90F52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методических объединений в 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оказание помощи педагогам в совершенствовании системы обучения и в благоприятном развитии воспитательного процесса. </w:t>
      </w:r>
    </w:p>
    <w:p w14:paraId="10BD8506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14:paraId="51A4EE8D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-индивидуальная</w:t>
      </w:r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14:paraId="3F6079FA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14:paraId="73345517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14:paraId="39B15B6D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14:paraId="640D390A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14:paraId="6A5229AB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14:paraId="6D157AAE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14:paraId="6C106530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14:paraId="4C06C59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14:paraId="3AD63181" w14:textId="77777777"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14:paraId="4635F5EF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14:paraId="1F28A406" w14:textId="77777777" w:rsidR="00420131" w:rsidRDefault="00420131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9379E" w14:textId="11EDF576" w:rsid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в 20</w:t>
      </w:r>
      <w:r w:rsidR="00EE5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E5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14:paraId="4947A681" w14:textId="77777777" w:rsidR="00420131" w:rsidRPr="00FE6357" w:rsidRDefault="00420131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CB7150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по повышению педагогического мастерства.</w:t>
      </w:r>
    </w:p>
    <w:p w14:paraId="03C6EAB9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14:paraId="01277AD3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14:paraId="629FAC4B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рабочей группы по введению материалов ФГОС общего образования второго поколения.</w:t>
      </w:r>
    </w:p>
    <w:p w14:paraId="22A1A991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14:paraId="2EF2E955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14:paraId="37EE2A8F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с учащимися, имеющими повышенную мотивацию к учебной деятельности.</w:t>
      </w:r>
    </w:p>
    <w:p w14:paraId="46E39122" w14:textId="77777777"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14:paraId="23438F62" w14:textId="77777777" w:rsidR="00FE6357" w:rsidRPr="00F10314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0" w:afterAutospacing="1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14:paraId="71E067C2" w14:textId="77777777"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48F9706B" w14:textId="77777777"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14:paraId="245A84E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творчески работающий, но в данном учебном году были затруднения следующего характера- нет актового зала.</w:t>
      </w:r>
    </w:p>
    <w:p w14:paraId="3FAA399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14:paraId="006FFFE5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 профессионального мастерства.</w:t>
      </w:r>
    </w:p>
    <w:p w14:paraId="63B8A3D8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Учащихся, стоящих на учете в инспекции по делам несовершеннолетних, нет .</w:t>
      </w:r>
    </w:p>
    <w:p w14:paraId="3D72836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14:paraId="6D27642C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14:paraId="1B3AEBD1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14:paraId="3E755FE8" w14:textId="77777777"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14:paraId="37ED1CDA" w14:textId="77777777"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89B4F" w14:textId="6D03CE9A"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</w:t>
      </w:r>
      <w:r w:rsidR="00924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E5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Start"/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E5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</w:t>
      </w:r>
      <w:proofErr w:type="gramEnd"/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год:</w:t>
      </w:r>
    </w:p>
    <w:p w14:paraId="13EADD73" w14:textId="77777777" w:rsidR="00420131" w:rsidRPr="00FE6357" w:rsidRDefault="0042013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3E3DA6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14:paraId="52CFDDF9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14:paraId="4E60AB78" w14:textId="3C3F9CE6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Активизировать работу с одаренными и слабоуспевающими учениками по предметам.</w:t>
      </w:r>
    </w:p>
    <w:p w14:paraId="6D9EF554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Активизировать работу учителей и учащихся по подготовке к олимпиадам различных дисциплин.</w:t>
      </w:r>
    </w:p>
    <w:p w14:paraId="06369673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14:paraId="773661DC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с учащимися, повышая их познавательную активность, развивая творческий потенциал, активно привлекая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553BF0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14:paraId="6CE972AD" w14:textId="77777777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14:paraId="52E146DD" w14:textId="77777777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Учителям продолжить работать над формированием метапредметных навыков и социокультурных компетенций учащихся.</w:t>
      </w:r>
    </w:p>
    <w:p w14:paraId="27687B68" w14:textId="542274E2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 xml:space="preserve">боту </w:t>
      </w:r>
      <w:proofErr w:type="gramStart"/>
      <w:r w:rsidR="005E7682">
        <w:rPr>
          <w:rFonts w:ascii="Times New Roman" w:eastAsia="Calibri" w:hAnsi="Times New Roman" w:cs="Times New Roman"/>
          <w:sz w:val="24"/>
          <w:szCs w:val="24"/>
        </w:rPr>
        <w:t>по  преемственности</w:t>
      </w:r>
      <w:proofErr w:type="gramEnd"/>
      <w:r w:rsidR="005E7682">
        <w:rPr>
          <w:rFonts w:ascii="Times New Roman" w:eastAsia="Calibri" w:hAnsi="Times New Roman" w:cs="Times New Roman"/>
          <w:sz w:val="24"/>
          <w:szCs w:val="24"/>
        </w:rPr>
        <w:t xml:space="preserve">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530691" w14:textId="387417FA"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14:paraId="022FD4F4" w14:textId="1E3B82E0"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933E4" w14:textId="275EF529" w:rsidR="00924CED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</w:t>
      </w:r>
      <w:r w:rsidR="00924CE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 июня  20</w:t>
      </w:r>
      <w:r w:rsidR="00EE5F6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</w:t>
      </w:r>
    </w:p>
    <w:p w14:paraId="7C185B7D" w14:textId="77777777"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ABAF2" w14:textId="77777777" w:rsidR="00924CED" w:rsidRDefault="00924CED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2BE70" w14:textId="4DEA816D" w:rsidR="00A93880" w:rsidRPr="00F85476" w:rsidRDefault="00FE6357" w:rsidP="0052310D">
      <w:pPr>
        <w:spacing w:after="0" w:line="240" w:lineRule="auto"/>
        <w:jc w:val="both"/>
        <w:rPr>
          <w:b/>
          <w:bCs/>
          <w:u w:val="single"/>
        </w:rPr>
      </w:pPr>
      <w:r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Директор     </w:t>
      </w:r>
      <w:r w:rsidR="00924CED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</w:t>
      </w:r>
      <w:r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="00EE5F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Магомедов М.М</w:t>
      </w:r>
      <w:r w:rsidR="00420131" w:rsidRPr="00F8547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sectPr w:rsidR="00A93880" w:rsidRPr="00F85476" w:rsidSect="00803519">
      <w:pgSz w:w="11906" w:h="16838"/>
      <w:pgMar w:top="851" w:right="1133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uissnord Cyrillic">
    <w:altName w:val="Cambria Math"/>
    <w:charset w:val="CC"/>
    <w:family w:val="auto"/>
    <w:pitch w:val="variable"/>
    <w:sig w:usb0="00000001" w:usb1="5000004A" w:usb2="00000000" w:usb3="00000000" w:csb0="00000097" w:csb1="00000000"/>
  </w:font>
  <w:font w:name="Sprite Graffiti Shadow">
    <w:altName w:val="Courier New"/>
    <w:charset w:val="CC"/>
    <w:family w:val="auto"/>
    <w:pitch w:val="variable"/>
    <w:sig w:usb0="00000001" w:usb1="0000206A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57"/>
    <w:rsid w:val="000008EE"/>
    <w:rsid w:val="0003438C"/>
    <w:rsid w:val="00074A5A"/>
    <w:rsid w:val="000A5736"/>
    <w:rsid w:val="000D4C9D"/>
    <w:rsid w:val="000F4CE8"/>
    <w:rsid w:val="0012119E"/>
    <w:rsid w:val="00180620"/>
    <w:rsid w:val="00184044"/>
    <w:rsid w:val="0018631B"/>
    <w:rsid w:val="0018633A"/>
    <w:rsid w:val="001C06E9"/>
    <w:rsid w:val="001E06E5"/>
    <w:rsid w:val="00210359"/>
    <w:rsid w:val="00212BAA"/>
    <w:rsid w:val="00263FB7"/>
    <w:rsid w:val="002C06B0"/>
    <w:rsid w:val="002C7D97"/>
    <w:rsid w:val="002D0337"/>
    <w:rsid w:val="002E4C6C"/>
    <w:rsid w:val="002F2001"/>
    <w:rsid w:val="0035190C"/>
    <w:rsid w:val="003630CE"/>
    <w:rsid w:val="00382CB9"/>
    <w:rsid w:val="003B2EAA"/>
    <w:rsid w:val="003C1FCA"/>
    <w:rsid w:val="003E2AE9"/>
    <w:rsid w:val="00420131"/>
    <w:rsid w:val="00454B0E"/>
    <w:rsid w:val="004774CC"/>
    <w:rsid w:val="004816AB"/>
    <w:rsid w:val="004B7AF1"/>
    <w:rsid w:val="004C5705"/>
    <w:rsid w:val="00510383"/>
    <w:rsid w:val="005138E0"/>
    <w:rsid w:val="00517DA1"/>
    <w:rsid w:val="0052153A"/>
    <w:rsid w:val="0052310D"/>
    <w:rsid w:val="00574F0A"/>
    <w:rsid w:val="00577846"/>
    <w:rsid w:val="0058151A"/>
    <w:rsid w:val="0058369C"/>
    <w:rsid w:val="005B4C39"/>
    <w:rsid w:val="005E7682"/>
    <w:rsid w:val="00612AD4"/>
    <w:rsid w:val="0061662F"/>
    <w:rsid w:val="00625A5E"/>
    <w:rsid w:val="006375DE"/>
    <w:rsid w:val="006A36AC"/>
    <w:rsid w:val="006D278F"/>
    <w:rsid w:val="00703A22"/>
    <w:rsid w:val="007347DA"/>
    <w:rsid w:val="00784A01"/>
    <w:rsid w:val="00787750"/>
    <w:rsid w:val="007E1827"/>
    <w:rsid w:val="00803519"/>
    <w:rsid w:val="0081111B"/>
    <w:rsid w:val="00831A57"/>
    <w:rsid w:val="0084033A"/>
    <w:rsid w:val="00853673"/>
    <w:rsid w:val="00870F40"/>
    <w:rsid w:val="00875281"/>
    <w:rsid w:val="0088470F"/>
    <w:rsid w:val="008A7EEA"/>
    <w:rsid w:val="008B64F4"/>
    <w:rsid w:val="008E33B5"/>
    <w:rsid w:val="008F6799"/>
    <w:rsid w:val="00924CED"/>
    <w:rsid w:val="009279DE"/>
    <w:rsid w:val="00932477"/>
    <w:rsid w:val="00945EBA"/>
    <w:rsid w:val="009558D4"/>
    <w:rsid w:val="00971C1E"/>
    <w:rsid w:val="00983997"/>
    <w:rsid w:val="009A1B8A"/>
    <w:rsid w:val="009A499E"/>
    <w:rsid w:val="009B2F44"/>
    <w:rsid w:val="009C67A6"/>
    <w:rsid w:val="00A10E8F"/>
    <w:rsid w:val="00A93880"/>
    <w:rsid w:val="00A97B6C"/>
    <w:rsid w:val="00AD5823"/>
    <w:rsid w:val="00AD710F"/>
    <w:rsid w:val="00AF3228"/>
    <w:rsid w:val="00B07B5E"/>
    <w:rsid w:val="00B124A2"/>
    <w:rsid w:val="00B81FA3"/>
    <w:rsid w:val="00B97E18"/>
    <w:rsid w:val="00BA0D6F"/>
    <w:rsid w:val="00BC6A41"/>
    <w:rsid w:val="00C3722C"/>
    <w:rsid w:val="00C57A74"/>
    <w:rsid w:val="00C85214"/>
    <w:rsid w:val="00C96A0B"/>
    <w:rsid w:val="00CA35FC"/>
    <w:rsid w:val="00CB383B"/>
    <w:rsid w:val="00CE4481"/>
    <w:rsid w:val="00D53EDD"/>
    <w:rsid w:val="00D852F8"/>
    <w:rsid w:val="00D96DBE"/>
    <w:rsid w:val="00DB695E"/>
    <w:rsid w:val="00DE2300"/>
    <w:rsid w:val="00E14E32"/>
    <w:rsid w:val="00E65F89"/>
    <w:rsid w:val="00E730C9"/>
    <w:rsid w:val="00E90A0F"/>
    <w:rsid w:val="00E93F23"/>
    <w:rsid w:val="00ED3830"/>
    <w:rsid w:val="00ED4ECB"/>
    <w:rsid w:val="00EE5F6F"/>
    <w:rsid w:val="00F10314"/>
    <w:rsid w:val="00F4319A"/>
    <w:rsid w:val="00F445F6"/>
    <w:rsid w:val="00F85476"/>
    <w:rsid w:val="00F93D1A"/>
    <w:rsid w:val="00FE3821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1B22"/>
  <w15:docId w15:val="{521B136A-6D49-4D31-B0FE-27C8B8E2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16">
    <w:name w:val="Заголовок1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4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5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7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8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9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uiPriority w:val="99"/>
    <w:rsid w:val="00FE6357"/>
    <w:pPr>
      <w:jc w:val="center"/>
    </w:pPr>
    <w:rPr>
      <w:b/>
      <w:bCs/>
    </w:rPr>
  </w:style>
  <w:style w:type="paragraph" w:customStyle="1" w:styleId="aff9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a">
    <w:name w:val="?????? ?? ????????"/>
    <w:basedOn w:val="aff9"/>
    <w:uiPriority w:val="99"/>
    <w:rsid w:val="00FE6357"/>
  </w:style>
  <w:style w:type="paragraph" w:customStyle="1" w:styleId="affb">
    <w:name w:val="?????? ? ?????"/>
    <w:basedOn w:val="aff9"/>
    <w:uiPriority w:val="99"/>
    <w:rsid w:val="00FE6357"/>
  </w:style>
  <w:style w:type="paragraph" w:customStyle="1" w:styleId="affc">
    <w:name w:val="?????? ??? ???????"/>
    <w:basedOn w:val="aff9"/>
    <w:uiPriority w:val="99"/>
    <w:rsid w:val="00FE6357"/>
  </w:style>
  <w:style w:type="paragraph" w:customStyle="1" w:styleId="affd">
    <w:name w:val="?????"/>
    <w:basedOn w:val="aff9"/>
    <w:uiPriority w:val="99"/>
    <w:rsid w:val="00FE6357"/>
  </w:style>
  <w:style w:type="paragraph" w:customStyle="1" w:styleId="affe">
    <w:name w:val="???????? ?????"/>
    <w:basedOn w:val="aff9"/>
    <w:uiPriority w:val="99"/>
    <w:rsid w:val="00FE6357"/>
  </w:style>
  <w:style w:type="paragraph" w:customStyle="1" w:styleId="afff">
    <w:name w:val="???????????? ?????? ?? ??????"/>
    <w:basedOn w:val="aff9"/>
    <w:uiPriority w:val="99"/>
    <w:rsid w:val="00FE6357"/>
  </w:style>
  <w:style w:type="paragraph" w:customStyle="1" w:styleId="afff0">
    <w:name w:val="?????? ?????? ? ????????"/>
    <w:basedOn w:val="aff9"/>
    <w:uiPriority w:val="99"/>
    <w:rsid w:val="00FE6357"/>
    <w:pPr>
      <w:ind w:firstLine="340"/>
    </w:pPr>
  </w:style>
  <w:style w:type="paragraph" w:customStyle="1" w:styleId="afff1">
    <w:name w:val="?????????"/>
    <w:basedOn w:val="aff9"/>
    <w:uiPriority w:val="99"/>
    <w:rsid w:val="00FE6357"/>
  </w:style>
  <w:style w:type="paragraph" w:customStyle="1" w:styleId="1a">
    <w:name w:val="????????? 1"/>
    <w:basedOn w:val="aff9"/>
    <w:uiPriority w:val="99"/>
    <w:rsid w:val="00FE6357"/>
    <w:pPr>
      <w:jc w:val="center"/>
    </w:pPr>
  </w:style>
  <w:style w:type="paragraph" w:customStyle="1" w:styleId="29">
    <w:name w:val="????????? 2"/>
    <w:basedOn w:val="aff9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9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9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9"/>
    <w:uiPriority w:val="99"/>
    <w:rsid w:val="00FE6357"/>
    <w:pPr>
      <w:spacing w:before="238" w:after="119"/>
    </w:pPr>
  </w:style>
  <w:style w:type="paragraph" w:customStyle="1" w:styleId="afff2">
    <w:name w:val="????????? ?????"/>
    <w:basedOn w:val="aff9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3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4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5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7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8">
    <w:name w:val="footnote reference"/>
    <w:semiHidden/>
    <w:unhideWhenUsed/>
    <w:rsid w:val="00FE6357"/>
    <w:rPr>
      <w:vertAlign w:val="superscript"/>
    </w:rPr>
  </w:style>
  <w:style w:type="character" w:customStyle="1" w:styleId="1b">
    <w:name w:val="Гиперссылка1"/>
    <w:rsid w:val="00FE6357"/>
    <w:rPr>
      <w:color w:val="0000FF"/>
      <w:u w:val="single"/>
    </w:rPr>
  </w:style>
  <w:style w:type="character" w:customStyle="1" w:styleId="afff9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a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c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b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c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d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d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e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e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0CF41-6658-4CF0-A356-7D7A02F7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32</Pages>
  <Words>8222</Words>
  <Characters>46866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8</cp:revision>
  <cp:lastPrinted>2021-12-15T07:08:00Z</cp:lastPrinted>
  <dcterms:created xsi:type="dcterms:W3CDTF">2021-12-15T06:41:00Z</dcterms:created>
  <dcterms:modified xsi:type="dcterms:W3CDTF">2021-12-15T07:13:00Z</dcterms:modified>
</cp:coreProperties>
</file>